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D658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4D658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№1011 от 10 октября 2024 года «</w:t>
      </w:r>
      <w:r w:rsidRPr="004D658A">
        <w:rPr>
          <w:rFonts w:ascii="Times New Roman" w:eastAsia="Calibri" w:hAnsi="Times New Roman" w:cs="Times New Roman"/>
          <w:sz w:val="12"/>
          <w:szCs w:val="12"/>
        </w:rPr>
        <w:t>О внесении изменений в постановление № 709 от 12.07.2024 «Об утверждении реестра муниципальных маршрутов регулярных перевозок на территории муниципального района Сергиевский»</w:t>
      </w:r>
      <w:r>
        <w:rPr>
          <w:rFonts w:ascii="Times New Roman" w:eastAsia="Calibri" w:hAnsi="Times New Roman" w:cs="Times New Roman"/>
          <w:sz w:val="12"/>
          <w:szCs w:val="12"/>
        </w:rPr>
        <w:t>»……………………………………</w:t>
      </w:r>
      <w:r w:rsidR="00585F5F">
        <w:rPr>
          <w:rFonts w:ascii="Times New Roman" w:eastAsia="Calibri" w:hAnsi="Times New Roman" w:cs="Times New Roman"/>
          <w:sz w:val="12"/>
          <w:szCs w:val="12"/>
        </w:rPr>
        <w:t>………………..</w:t>
      </w:r>
      <w:r>
        <w:rPr>
          <w:rFonts w:ascii="Times New Roman" w:eastAsia="Calibri" w:hAnsi="Times New Roman" w:cs="Times New Roman"/>
          <w:sz w:val="12"/>
          <w:szCs w:val="12"/>
        </w:rPr>
        <w:t>……….</w:t>
      </w:r>
      <w:r w:rsidR="00585F5F">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4D658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4D658A" w:rsidP="004D65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№1012 от 10 октября 2024 года «</w:t>
      </w:r>
      <w:r w:rsidR="00BA4AC4" w:rsidRPr="00BA4AC4">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22.06.2023г. № 652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2024-2026 гг.»</w:t>
      </w:r>
      <w:r w:rsidR="00BA4AC4">
        <w:rPr>
          <w:rFonts w:ascii="Times New Roman" w:eastAsia="Calibri" w:hAnsi="Times New Roman" w:cs="Times New Roman"/>
          <w:sz w:val="12"/>
          <w:szCs w:val="12"/>
        </w:rPr>
        <w:t>»………</w:t>
      </w:r>
      <w:r w:rsidR="00585F5F">
        <w:rPr>
          <w:rFonts w:ascii="Times New Roman" w:eastAsia="Calibri" w:hAnsi="Times New Roman" w:cs="Times New Roman"/>
          <w:sz w:val="12"/>
          <w:szCs w:val="12"/>
        </w:rPr>
        <w:t>….</w:t>
      </w:r>
      <w:r w:rsidR="00BA4AC4">
        <w:rPr>
          <w:rFonts w:ascii="Times New Roman" w:eastAsia="Calibri" w:hAnsi="Times New Roman" w:cs="Times New Roman"/>
          <w:sz w:val="12"/>
          <w:szCs w:val="12"/>
        </w:rPr>
        <w:t>.</w:t>
      </w:r>
      <w:r w:rsidR="00585F5F">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7C75AB" w:rsidP="007C75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Информационное сообщение…………………………………………………………………………………………………………………………7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P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lastRenderedPageBreak/>
        <w:t>АДМИНИСТРАЦИЯ</w:t>
      </w:r>
    </w:p>
    <w:p w:rsidR="004D658A" w:rsidRP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МУНИЦИПАЛЬНОГО РАЙОНА СЕРГИЕВСКИЙ</w:t>
      </w:r>
    </w:p>
    <w:p w:rsidR="004D658A" w:rsidRP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САМАРСКОЙ ОБЛАСТИ</w:t>
      </w:r>
    </w:p>
    <w:p w:rsidR="004D658A" w:rsidRPr="004D658A" w:rsidRDefault="004D658A" w:rsidP="004D658A">
      <w:pPr>
        <w:tabs>
          <w:tab w:val="left" w:pos="284"/>
        </w:tabs>
        <w:spacing w:after="0" w:line="240" w:lineRule="auto"/>
        <w:jc w:val="center"/>
        <w:rPr>
          <w:rFonts w:ascii="Times New Roman" w:eastAsia="Calibri" w:hAnsi="Times New Roman" w:cs="Times New Roman"/>
          <w:sz w:val="12"/>
          <w:szCs w:val="12"/>
        </w:rPr>
      </w:pPr>
    </w:p>
    <w:p w:rsidR="004D658A" w:rsidRPr="004D658A" w:rsidRDefault="004D658A" w:rsidP="004D658A">
      <w:pPr>
        <w:tabs>
          <w:tab w:val="left" w:pos="284"/>
        </w:tabs>
        <w:spacing w:after="0" w:line="240" w:lineRule="auto"/>
        <w:jc w:val="center"/>
        <w:rPr>
          <w:rFonts w:ascii="Times New Roman" w:eastAsia="Calibri" w:hAnsi="Times New Roman" w:cs="Times New Roman"/>
          <w:sz w:val="12"/>
          <w:szCs w:val="12"/>
        </w:rPr>
      </w:pPr>
      <w:r w:rsidRPr="004D658A">
        <w:rPr>
          <w:rFonts w:ascii="Times New Roman" w:eastAsia="Calibri" w:hAnsi="Times New Roman" w:cs="Times New Roman"/>
          <w:sz w:val="12"/>
          <w:szCs w:val="12"/>
        </w:rPr>
        <w:t>ПОСТАНОВЛЕНИЕ</w:t>
      </w:r>
    </w:p>
    <w:p w:rsidR="004D658A" w:rsidRPr="004D658A" w:rsidRDefault="004D658A" w:rsidP="004D65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4D658A">
        <w:rPr>
          <w:rFonts w:ascii="Times New Roman" w:eastAsia="Calibri" w:hAnsi="Times New Roman" w:cs="Times New Roman"/>
          <w:sz w:val="12"/>
          <w:szCs w:val="12"/>
        </w:rPr>
        <w:t>о</w:t>
      </w:r>
      <w:r>
        <w:rPr>
          <w:rFonts w:ascii="Times New Roman" w:eastAsia="Calibri" w:hAnsi="Times New Roman" w:cs="Times New Roman"/>
          <w:sz w:val="12"/>
          <w:szCs w:val="12"/>
        </w:rPr>
        <w:t>кт</w:t>
      </w:r>
      <w:r w:rsidRPr="004D658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№1011</w:t>
      </w:r>
    </w:p>
    <w:p w:rsid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О внесении изменений в постановление № 709 от 12.07.2024 «Об утверждении реестра</w:t>
      </w:r>
    </w:p>
    <w:p w:rsid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 xml:space="preserve"> муниципальных маршрутов регулярных перевозок на территории муниципального района Сергиевский»</w:t>
      </w:r>
    </w:p>
    <w:p w:rsidR="004D658A" w:rsidRPr="004D658A" w:rsidRDefault="004D658A" w:rsidP="004D658A">
      <w:pPr>
        <w:tabs>
          <w:tab w:val="left" w:pos="284"/>
        </w:tabs>
        <w:spacing w:after="0" w:line="240" w:lineRule="auto"/>
        <w:jc w:val="center"/>
        <w:rPr>
          <w:rFonts w:ascii="Times New Roman" w:eastAsia="Calibri" w:hAnsi="Times New Roman" w:cs="Times New Roman"/>
          <w:b/>
          <w:sz w:val="12"/>
          <w:szCs w:val="12"/>
        </w:rPr>
      </w:pP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proofErr w:type="gramStart"/>
      <w:r w:rsidRPr="004D658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Самарской области от 18.01.2016  № 14-ГД «Об организации регулярных перевозок пассажиров</w:t>
      </w:r>
      <w:proofErr w:type="gramEnd"/>
      <w:r w:rsidRPr="004D658A">
        <w:rPr>
          <w:rFonts w:ascii="Times New Roman" w:eastAsia="Calibri" w:hAnsi="Times New Roman" w:cs="Times New Roman"/>
          <w:sz w:val="12"/>
          <w:szCs w:val="12"/>
        </w:rPr>
        <w:t xml:space="preserve">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w:t>
      </w:r>
      <w:proofErr w:type="gramStart"/>
      <w:r w:rsidRPr="004D658A">
        <w:rPr>
          <w:rFonts w:ascii="Times New Roman" w:eastAsia="Calibri" w:hAnsi="Times New Roman" w:cs="Times New Roman"/>
          <w:sz w:val="12"/>
          <w:szCs w:val="12"/>
        </w:rPr>
        <w:t>утратившими</w:t>
      </w:r>
      <w:proofErr w:type="gramEnd"/>
      <w:r w:rsidRPr="004D658A">
        <w:rPr>
          <w:rFonts w:ascii="Times New Roman" w:eastAsia="Calibri" w:hAnsi="Times New Roman" w:cs="Times New Roman"/>
          <w:sz w:val="12"/>
          <w:szCs w:val="12"/>
        </w:rPr>
        <w:t xml:space="preserve"> силу отдельных законодательных актов Самарской области», Уставом муниципального района Сергиевский Самарской области, Администрация муниципального района Сергиевский</w:t>
      </w: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b/>
          <w:sz w:val="12"/>
          <w:szCs w:val="12"/>
        </w:rPr>
      </w:pPr>
      <w:r w:rsidRPr="004D658A">
        <w:rPr>
          <w:rFonts w:ascii="Times New Roman" w:eastAsia="Calibri" w:hAnsi="Times New Roman" w:cs="Times New Roman"/>
          <w:b/>
          <w:sz w:val="12"/>
          <w:szCs w:val="12"/>
        </w:rPr>
        <w:t>ПОСТАНОВЛЯЕТ:</w:t>
      </w: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D658A">
        <w:rPr>
          <w:rFonts w:ascii="Times New Roman" w:eastAsia="Calibri" w:hAnsi="Times New Roman" w:cs="Times New Roman"/>
          <w:sz w:val="12"/>
          <w:szCs w:val="12"/>
        </w:rPr>
        <w:t>Внести изменения в приложение постановления № 709 от 12.07.2024 «Об утверждении реестра муниципальных маршрутов регулярных перевозок на территории муниципального района Сергиевский Самарской области» согласно приложению к настоящему постановлению.</w:t>
      </w: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D658A">
        <w:rPr>
          <w:rFonts w:ascii="Times New Roman" w:eastAsia="Calibri" w:hAnsi="Times New Roman" w:cs="Times New Roman"/>
          <w:sz w:val="12"/>
          <w:szCs w:val="12"/>
        </w:rPr>
        <w:t>Опубликовать настоящее постановление в газете «Сергиевский вестник».</w:t>
      </w: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 xml:space="preserve">5. </w:t>
      </w:r>
      <w:proofErr w:type="gramStart"/>
      <w:r w:rsidRPr="004D658A">
        <w:rPr>
          <w:rFonts w:ascii="Times New Roman" w:eastAsia="Calibri" w:hAnsi="Times New Roman" w:cs="Times New Roman"/>
          <w:sz w:val="12"/>
          <w:szCs w:val="12"/>
        </w:rPr>
        <w:t>Контроль за</w:t>
      </w:r>
      <w:proofErr w:type="gramEnd"/>
      <w:r w:rsidRPr="004D658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p>
    <w:p w:rsidR="004D658A" w:rsidRPr="004D658A" w:rsidRDefault="004D658A" w:rsidP="004D658A">
      <w:pPr>
        <w:tabs>
          <w:tab w:val="left" w:pos="284"/>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 xml:space="preserve"> Заболотина С.Г.</w:t>
      </w:r>
    </w:p>
    <w:p w:rsidR="004D658A" w:rsidRDefault="004D658A" w:rsidP="004D658A">
      <w:pPr>
        <w:tabs>
          <w:tab w:val="left" w:pos="284"/>
        </w:tabs>
        <w:spacing w:after="0" w:line="240" w:lineRule="auto"/>
        <w:jc w:val="right"/>
        <w:rPr>
          <w:rFonts w:ascii="Times New Roman" w:eastAsia="Calibri" w:hAnsi="Times New Roman" w:cs="Times New Roman"/>
          <w:sz w:val="12"/>
          <w:szCs w:val="12"/>
        </w:rPr>
      </w:pPr>
      <w:r w:rsidRPr="004D658A">
        <w:rPr>
          <w:rFonts w:ascii="Times New Roman" w:eastAsia="Calibri" w:hAnsi="Times New Roman" w:cs="Times New Roman"/>
          <w:sz w:val="12"/>
          <w:szCs w:val="12"/>
        </w:rPr>
        <w:t>Глава муниципального района Сергиевский</w:t>
      </w:r>
    </w:p>
    <w:p w:rsidR="004D658A" w:rsidRPr="004D658A" w:rsidRDefault="004D658A" w:rsidP="004D658A">
      <w:pPr>
        <w:tabs>
          <w:tab w:val="left" w:pos="284"/>
        </w:tabs>
        <w:spacing w:after="0" w:line="240" w:lineRule="auto"/>
        <w:jc w:val="right"/>
        <w:rPr>
          <w:rFonts w:ascii="Times New Roman" w:eastAsia="Calibri" w:hAnsi="Times New Roman" w:cs="Times New Roman"/>
          <w:sz w:val="12"/>
          <w:szCs w:val="12"/>
        </w:rPr>
      </w:pPr>
      <w:r w:rsidRPr="004D658A">
        <w:rPr>
          <w:rFonts w:ascii="Times New Roman" w:eastAsia="Calibri" w:hAnsi="Times New Roman" w:cs="Times New Roman"/>
          <w:sz w:val="12"/>
          <w:szCs w:val="12"/>
        </w:rPr>
        <w:t>А.И. Екамасов</w:t>
      </w:r>
    </w:p>
    <w:p w:rsidR="004D658A" w:rsidRDefault="004D658A" w:rsidP="004D658A">
      <w:pPr>
        <w:spacing w:after="0" w:line="240" w:lineRule="auto"/>
        <w:jc w:val="right"/>
        <w:rPr>
          <w:rFonts w:ascii="Times New Roman" w:eastAsia="Calibri" w:hAnsi="Times New Roman" w:cs="Times New Roman"/>
          <w:i/>
          <w:sz w:val="12"/>
          <w:szCs w:val="12"/>
        </w:rPr>
      </w:pP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Приложение</w:t>
      </w: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к постановлению администрации</w:t>
      </w: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муниципального района Сергиевский Самарской области</w:t>
      </w:r>
    </w:p>
    <w:p w:rsidR="004D658A" w:rsidRPr="004D658A" w:rsidRDefault="004D658A" w:rsidP="004D658A">
      <w:pPr>
        <w:tabs>
          <w:tab w:val="left" w:pos="284"/>
        </w:tabs>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№1</w:t>
      </w:r>
      <w:r>
        <w:rPr>
          <w:rFonts w:ascii="Times New Roman" w:eastAsia="Calibri" w:hAnsi="Times New Roman" w:cs="Times New Roman"/>
          <w:i/>
          <w:sz w:val="12"/>
          <w:szCs w:val="12"/>
        </w:rPr>
        <w:t>011</w:t>
      </w:r>
      <w:r w:rsidRPr="004D658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4D658A">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4D658A">
        <w:rPr>
          <w:rFonts w:ascii="Times New Roman" w:eastAsia="Calibri" w:hAnsi="Times New Roman" w:cs="Times New Roman"/>
          <w:i/>
          <w:sz w:val="12"/>
          <w:szCs w:val="12"/>
        </w:rPr>
        <w:t>ября 2024 г.</w:t>
      </w:r>
    </w:p>
    <w:p w:rsid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p>
    <w:p w:rsidR="004D658A" w:rsidRP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Реестр муниципальных маршрутов регулярных перевозок на территории муниципального района Сергиевский Самарской области</w:t>
      </w:r>
    </w:p>
    <w:tbl>
      <w:tblPr>
        <w:tblStyle w:val="af1"/>
        <w:tblW w:w="5000" w:type="pct"/>
        <w:tblLayout w:type="fixed"/>
        <w:tblCellMar>
          <w:left w:w="0" w:type="dxa"/>
          <w:right w:w="0" w:type="dxa"/>
        </w:tblCellMar>
        <w:tblLook w:val="04A0" w:firstRow="1" w:lastRow="0" w:firstColumn="1" w:lastColumn="0" w:noHBand="0" w:noVBand="1"/>
      </w:tblPr>
      <w:tblGrid>
        <w:gridCol w:w="290"/>
        <w:gridCol w:w="281"/>
        <w:gridCol w:w="709"/>
        <w:gridCol w:w="724"/>
        <w:gridCol w:w="1687"/>
        <w:gridCol w:w="283"/>
        <w:gridCol w:w="426"/>
        <w:gridCol w:w="426"/>
        <w:gridCol w:w="424"/>
        <w:gridCol w:w="284"/>
        <w:gridCol w:w="567"/>
        <w:gridCol w:w="283"/>
        <w:gridCol w:w="852"/>
        <w:gridCol w:w="287"/>
      </w:tblGrid>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Регистрационный номер маршрута</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Порядковый номер маршрута</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 xml:space="preserve">Наименование маршрута в виде наименований начального и остановочного пункта по маршруту либо наименований поселений, в границах которых </w:t>
            </w:r>
            <w:proofErr w:type="gramStart"/>
            <w:r w:rsidRPr="004D658A">
              <w:rPr>
                <w:rFonts w:ascii="Times New Roman" w:eastAsia="Calibri" w:hAnsi="Times New Roman" w:cs="Times New Roman"/>
                <w:sz w:val="8"/>
                <w:szCs w:val="8"/>
              </w:rPr>
              <w:t>расположены</w:t>
            </w:r>
            <w:proofErr w:type="gramEnd"/>
            <w:r w:rsidRPr="004D658A">
              <w:rPr>
                <w:rFonts w:ascii="Times New Roman" w:eastAsia="Calibri" w:hAnsi="Times New Roman" w:cs="Times New Roman"/>
                <w:sz w:val="8"/>
                <w:szCs w:val="8"/>
              </w:rPr>
              <w:t xml:space="preserve"> начальный остановочный и конечный остановочный пункт по данному маршруту</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Наименование промежуточных остановочных пунктов по маршруту регулярных перевозок либо наименования поселений, в границах которых расположены промежуточные остановочные пункты</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Наименование улиц, автомобильных дорог, по которым предполагается транспортных средств между остановочными пунктами по маршруту регулярных перевозок</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Протяженность маршрута</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Порядок посадки и высадки пассажиров</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Вид регулярных перевозок</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Характеристика транспортных средств</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Регулярность движения</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Дата начала осуществления регулярных перевозок</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Наименование, местонахождения (для юридического лица), фамилия, имя и, если имеется отчество, местожительства (для индивидуального предпринимателя), индивидуальный номер налогоплательщика, который осуществляет перевозки по маршруту регулярных перевозок</w:t>
            </w: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 xml:space="preserve">Иные </w:t>
            </w:r>
          </w:p>
          <w:p w:rsidR="004D658A" w:rsidRPr="004D658A" w:rsidRDefault="004D658A" w:rsidP="004D658A">
            <w:pPr>
              <w:tabs>
                <w:tab w:val="left" w:pos="284"/>
                <w:tab w:val="left" w:pos="3828"/>
              </w:tabs>
              <w:rPr>
                <w:rFonts w:ascii="Times New Roman" w:eastAsia="Calibri" w:hAnsi="Times New Roman" w:cs="Times New Roman"/>
                <w:sz w:val="8"/>
                <w:szCs w:val="8"/>
              </w:rPr>
            </w:pPr>
            <w:r w:rsidRPr="004D658A">
              <w:rPr>
                <w:rFonts w:ascii="Times New Roman" w:eastAsia="Calibri" w:hAnsi="Times New Roman" w:cs="Times New Roman"/>
                <w:sz w:val="8"/>
                <w:szCs w:val="8"/>
              </w:rPr>
              <w:t>требования в соответствии с Законом Самарской области</w:t>
            </w: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3</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4</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5</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6</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7</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8</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9</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10</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11</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12</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13</w:t>
            </w: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14</w:t>
            </w: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131</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Кандабулак</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Кандабулак,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Спасское,</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с</w:t>
            </w:r>
            <w:proofErr w:type="gramStart"/>
            <w:r w:rsidRPr="004D658A">
              <w:rPr>
                <w:rFonts w:ascii="Times New Roman" w:eastAsia="Calibri" w:hAnsi="Times New Roman" w:cs="Times New Roman"/>
                <w:sz w:val="10"/>
                <w:szCs w:val="10"/>
              </w:rPr>
              <w:t>.К</w:t>
            </w:r>
            <w:proofErr w:type="gramEnd"/>
            <w:r w:rsidRPr="004D658A">
              <w:rPr>
                <w:rFonts w:ascii="Times New Roman" w:eastAsia="Calibri" w:hAnsi="Times New Roman" w:cs="Times New Roman"/>
                <w:sz w:val="10"/>
                <w:szCs w:val="10"/>
              </w:rPr>
              <w:t>расносельское</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Ровный,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w:t>
            </w:r>
            <w:r w:rsidRPr="004D658A">
              <w:rPr>
                <w:rFonts w:ascii="Times New Roman" w:eastAsia="Calibri" w:hAnsi="Times New Roman" w:cs="Times New Roman"/>
                <w:b/>
                <w:sz w:val="10"/>
                <w:szCs w:val="10"/>
              </w:rPr>
              <w:t>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Кандабулак </w:t>
            </w:r>
            <w:proofErr w:type="spellStart"/>
            <w:r w:rsidRPr="004D658A">
              <w:rPr>
                <w:rFonts w:ascii="Times New Roman" w:eastAsia="Calibri" w:hAnsi="Times New Roman" w:cs="Times New Roman"/>
                <w:sz w:val="10"/>
                <w:szCs w:val="10"/>
              </w:rPr>
              <w:t>ул</w:t>
            </w:r>
            <w:proofErr w:type="gramStart"/>
            <w:r w:rsidRPr="004D658A">
              <w:rPr>
                <w:rFonts w:ascii="Times New Roman" w:eastAsia="Calibri" w:hAnsi="Times New Roman" w:cs="Times New Roman"/>
                <w:sz w:val="10"/>
                <w:szCs w:val="10"/>
              </w:rPr>
              <w:t>.Р</w:t>
            </w:r>
            <w:proofErr w:type="gramEnd"/>
            <w:r w:rsidRPr="004D658A">
              <w:rPr>
                <w:rFonts w:ascii="Times New Roman" w:eastAsia="Calibri" w:hAnsi="Times New Roman" w:cs="Times New Roman"/>
                <w:sz w:val="10"/>
                <w:szCs w:val="10"/>
              </w:rPr>
              <w:t>ыжова</w:t>
            </w:r>
            <w:proofErr w:type="spellEnd"/>
            <w:r w:rsidRPr="004D658A">
              <w:rPr>
                <w:rFonts w:ascii="Times New Roman" w:eastAsia="Calibri" w:hAnsi="Times New Roman" w:cs="Times New Roman"/>
                <w:sz w:val="10"/>
                <w:szCs w:val="10"/>
              </w:rPr>
              <w:t xml:space="preserve">, ул. Молодежная; </w:t>
            </w:r>
            <w:proofErr w:type="spellStart"/>
            <w:r w:rsidRPr="004D658A">
              <w:rPr>
                <w:rFonts w:ascii="Times New Roman" w:eastAsia="Calibri" w:hAnsi="Times New Roman" w:cs="Times New Roman"/>
                <w:sz w:val="10"/>
                <w:szCs w:val="10"/>
              </w:rPr>
              <w:t>с.Спасское</w:t>
            </w:r>
            <w:proofErr w:type="spell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ул.Центральноя</w:t>
            </w:r>
            <w:proofErr w:type="spell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с.Красносельское</w:t>
            </w:r>
            <w:proofErr w:type="spellEnd"/>
            <w:r w:rsidRPr="004D658A">
              <w:rPr>
                <w:rFonts w:ascii="Times New Roman" w:eastAsia="Calibri" w:hAnsi="Times New Roman" w:cs="Times New Roman"/>
                <w:sz w:val="10"/>
                <w:szCs w:val="10"/>
              </w:rPr>
              <w:t xml:space="preserve"> ул. Советская, ул. Школьная; п. Ровный ул. Озерная, автостанция </w:t>
            </w:r>
            <w:proofErr w:type="spellStart"/>
            <w:r w:rsidRPr="004D658A">
              <w:rPr>
                <w:rFonts w:ascii="Times New Roman" w:eastAsia="Calibri" w:hAnsi="Times New Roman" w:cs="Times New Roman"/>
                <w:sz w:val="10"/>
                <w:szCs w:val="10"/>
              </w:rPr>
              <w:t>с.Сергиевск</w:t>
            </w:r>
            <w:proofErr w:type="spell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ул.К.Маркса</w:t>
            </w:r>
            <w:proofErr w:type="spellEnd"/>
            <w:r w:rsidRPr="004D658A">
              <w:rPr>
                <w:rFonts w:ascii="Times New Roman" w:eastAsia="Calibri" w:hAnsi="Times New Roman" w:cs="Times New Roman"/>
                <w:sz w:val="10"/>
                <w:szCs w:val="10"/>
              </w:rPr>
              <w:t xml:space="preserve"> кафе «Визит»; автостанция </w:t>
            </w:r>
            <w:proofErr w:type="spellStart"/>
            <w:r w:rsidRPr="004D658A">
              <w:rPr>
                <w:rFonts w:ascii="Times New Roman" w:eastAsia="Calibri" w:hAnsi="Times New Roman" w:cs="Times New Roman"/>
                <w:sz w:val="10"/>
                <w:szCs w:val="10"/>
              </w:rPr>
              <w:t>с.Сергиевск</w:t>
            </w:r>
            <w:proofErr w:type="spellEnd"/>
            <w:r w:rsidRPr="004D658A">
              <w:rPr>
                <w:rFonts w:ascii="Times New Roman" w:eastAsia="Calibri" w:hAnsi="Times New Roman" w:cs="Times New Roman"/>
                <w:sz w:val="10"/>
                <w:szCs w:val="10"/>
              </w:rPr>
              <w:t xml:space="preserve"> ул. Ленина, автостанция с. Сергиевск ул. </w:t>
            </w:r>
            <w:proofErr w:type="spellStart"/>
            <w:r w:rsidRPr="004D658A">
              <w:rPr>
                <w:rFonts w:ascii="Times New Roman" w:eastAsia="Calibri" w:hAnsi="Times New Roman" w:cs="Times New Roman"/>
                <w:sz w:val="10"/>
                <w:szCs w:val="10"/>
              </w:rPr>
              <w:t>К.Маркса</w:t>
            </w:r>
            <w:proofErr w:type="spellEnd"/>
            <w:r w:rsidRPr="004D658A">
              <w:rPr>
                <w:rFonts w:ascii="Times New Roman" w:eastAsia="Calibri" w:hAnsi="Times New Roman" w:cs="Times New Roman"/>
                <w:sz w:val="10"/>
                <w:szCs w:val="10"/>
              </w:rPr>
              <w:t xml:space="preserve"> кафе «Визит», </w:t>
            </w:r>
            <w:proofErr w:type="spellStart"/>
            <w:r w:rsidRPr="004D658A">
              <w:rPr>
                <w:rFonts w:ascii="Times New Roman" w:eastAsia="Calibri" w:hAnsi="Times New Roman" w:cs="Times New Roman"/>
                <w:sz w:val="10"/>
                <w:szCs w:val="10"/>
              </w:rPr>
              <w:t>п.Ровный</w:t>
            </w:r>
            <w:proofErr w:type="spellEnd"/>
            <w:r w:rsidRPr="004D658A">
              <w:rPr>
                <w:rFonts w:ascii="Times New Roman" w:eastAsia="Calibri" w:hAnsi="Times New Roman" w:cs="Times New Roman"/>
                <w:sz w:val="10"/>
                <w:szCs w:val="10"/>
              </w:rPr>
              <w:t xml:space="preserve"> ул. Озерная, </w:t>
            </w:r>
            <w:proofErr w:type="spellStart"/>
            <w:r w:rsidRPr="004D658A">
              <w:rPr>
                <w:rFonts w:ascii="Times New Roman" w:eastAsia="Calibri" w:hAnsi="Times New Roman" w:cs="Times New Roman"/>
                <w:sz w:val="10"/>
                <w:szCs w:val="10"/>
              </w:rPr>
              <w:t>с.Красносельское</w:t>
            </w:r>
            <w:proofErr w:type="spellEnd"/>
            <w:r w:rsidRPr="004D658A">
              <w:rPr>
                <w:rFonts w:ascii="Times New Roman" w:eastAsia="Calibri" w:hAnsi="Times New Roman" w:cs="Times New Roman"/>
                <w:sz w:val="10"/>
                <w:szCs w:val="10"/>
              </w:rPr>
              <w:t xml:space="preserve"> ул. Школьная, ул. Советская, </w:t>
            </w:r>
            <w:proofErr w:type="spellStart"/>
            <w:r w:rsidRPr="004D658A">
              <w:rPr>
                <w:rFonts w:ascii="Times New Roman" w:eastAsia="Calibri" w:hAnsi="Times New Roman" w:cs="Times New Roman"/>
                <w:sz w:val="10"/>
                <w:szCs w:val="10"/>
              </w:rPr>
              <w:t>с.Спасское</w:t>
            </w:r>
            <w:proofErr w:type="spell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ул.Центральная</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Кандабулак ул. Рыжова, ул. Молодежная</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55,5</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Газел</w:t>
            </w:r>
            <w:proofErr w:type="gramStart"/>
            <w:r w:rsidRPr="004D658A">
              <w:rPr>
                <w:rFonts w:ascii="Times New Roman" w:eastAsia="Calibri" w:hAnsi="Times New Roman" w:cs="Times New Roman"/>
                <w:sz w:val="10"/>
                <w:szCs w:val="10"/>
              </w:rPr>
              <w:t>ь-</w:t>
            </w:r>
            <w:proofErr w:type="gram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некст</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 65</w:t>
            </w:r>
            <w:r w:rsidRPr="004D658A">
              <w:rPr>
                <w:rFonts w:ascii="Times New Roman" w:eastAsia="Calibri" w:hAnsi="Times New Roman" w:cs="Times New Roman"/>
                <w:sz w:val="10"/>
                <w:szCs w:val="10"/>
                <w:lang w:val="en-US"/>
              </w:rPr>
              <w:t>R</w:t>
            </w:r>
            <w:r w:rsidRPr="004D658A">
              <w:rPr>
                <w:rFonts w:ascii="Times New Roman" w:eastAsia="Calibri" w:hAnsi="Times New Roman" w:cs="Times New Roman"/>
                <w:sz w:val="10"/>
                <w:szCs w:val="10"/>
              </w:rPr>
              <w:t>52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19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 рейса в указанный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w:t>
            </w: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132</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Малые Ключи</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п. Ровный,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с</w:t>
            </w:r>
            <w:proofErr w:type="gramStart"/>
            <w:r w:rsidRPr="004D658A">
              <w:rPr>
                <w:rFonts w:ascii="Times New Roman" w:eastAsia="Calibri" w:hAnsi="Times New Roman" w:cs="Times New Roman"/>
                <w:sz w:val="10"/>
                <w:szCs w:val="10"/>
              </w:rPr>
              <w:t>.К</w:t>
            </w:r>
            <w:proofErr w:type="gramEnd"/>
            <w:r w:rsidRPr="004D658A">
              <w:rPr>
                <w:rFonts w:ascii="Times New Roman" w:eastAsia="Calibri" w:hAnsi="Times New Roman" w:cs="Times New Roman"/>
                <w:sz w:val="10"/>
                <w:szCs w:val="10"/>
              </w:rPr>
              <w:t>расносельское</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Малые Ключи,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Старая </w:t>
            </w:r>
            <w:proofErr w:type="spellStart"/>
            <w:r w:rsidRPr="004D658A">
              <w:rPr>
                <w:rFonts w:ascii="Times New Roman" w:eastAsia="Calibri" w:hAnsi="Times New Roman" w:cs="Times New Roman"/>
                <w:sz w:val="10"/>
                <w:szCs w:val="10"/>
              </w:rPr>
              <w:t>Дмитриевска</w:t>
            </w:r>
            <w:proofErr w:type="spellEnd"/>
            <w:r w:rsidRPr="004D658A">
              <w:rPr>
                <w:rFonts w:ascii="Times New Roman" w:eastAsia="Calibri" w:hAnsi="Times New Roman" w:cs="Times New Roman"/>
                <w:sz w:val="10"/>
                <w:szCs w:val="10"/>
              </w:rPr>
              <w:t>, с. Сергиевск,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Успенка,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автостанция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Ленина,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ул. </w:t>
            </w:r>
            <w:proofErr w:type="spellStart"/>
            <w:r w:rsidRPr="004D658A">
              <w:rPr>
                <w:rFonts w:ascii="Times New Roman" w:eastAsia="Calibri" w:hAnsi="Times New Roman" w:cs="Times New Roman"/>
                <w:sz w:val="10"/>
                <w:szCs w:val="10"/>
              </w:rPr>
              <w:t>К.Маркса</w:t>
            </w:r>
            <w:proofErr w:type="spellEnd"/>
            <w:r w:rsidRPr="004D658A">
              <w:rPr>
                <w:rFonts w:ascii="Times New Roman" w:eastAsia="Calibri" w:hAnsi="Times New Roman" w:cs="Times New Roman"/>
                <w:sz w:val="10"/>
                <w:szCs w:val="10"/>
              </w:rPr>
              <w:t xml:space="preserve"> кафе «Визит», поворот на с. Успенка, </w:t>
            </w:r>
            <w:proofErr w:type="spellStart"/>
            <w:r w:rsidRPr="004D658A">
              <w:rPr>
                <w:rFonts w:ascii="Times New Roman" w:eastAsia="Calibri" w:hAnsi="Times New Roman" w:cs="Times New Roman"/>
                <w:sz w:val="10"/>
                <w:szCs w:val="10"/>
              </w:rPr>
              <w:t>п</w:t>
            </w:r>
            <w:proofErr w:type="gramStart"/>
            <w:r w:rsidRPr="004D658A">
              <w:rPr>
                <w:rFonts w:ascii="Times New Roman" w:eastAsia="Calibri" w:hAnsi="Times New Roman" w:cs="Times New Roman"/>
                <w:sz w:val="10"/>
                <w:szCs w:val="10"/>
              </w:rPr>
              <w:t>.Р</w:t>
            </w:r>
            <w:proofErr w:type="gramEnd"/>
            <w:r w:rsidRPr="004D658A">
              <w:rPr>
                <w:rFonts w:ascii="Times New Roman" w:eastAsia="Calibri" w:hAnsi="Times New Roman" w:cs="Times New Roman"/>
                <w:sz w:val="10"/>
                <w:szCs w:val="10"/>
              </w:rPr>
              <w:t>овный</w:t>
            </w:r>
            <w:proofErr w:type="spellEnd"/>
            <w:r w:rsidRPr="004D658A">
              <w:rPr>
                <w:rFonts w:ascii="Times New Roman" w:eastAsia="Calibri" w:hAnsi="Times New Roman" w:cs="Times New Roman"/>
                <w:sz w:val="10"/>
                <w:szCs w:val="10"/>
              </w:rPr>
              <w:t xml:space="preserve"> ул. Озерная, </w:t>
            </w:r>
            <w:proofErr w:type="spellStart"/>
            <w:r w:rsidRPr="004D658A">
              <w:rPr>
                <w:rFonts w:ascii="Times New Roman" w:eastAsia="Calibri" w:hAnsi="Times New Roman" w:cs="Times New Roman"/>
                <w:sz w:val="10"/>
                <w:szCs w:val="10"/>
              </w:rPr>
              <w:t>с.Красносельское</w:t>
            </w:r>
            <w:proofErr w:type="spellEnd"/>
            <w:r w:rsidRPr="004D658A">
              <w:rPr>
                <w:rFonts w:ascii="Times New Roman" w:eastAsia="Calibri" w:hAnsi="Times New Roman" w:cs="Times New Roman"/>
                <w:sz w:val="10"/>
                <w:szCs w:val="10"/>
              </w:rPr>
              <w:t xml:space="preserve"> ул. Школьная, ул. Советская, с. Малые Ключи ул. Животноводов, с. Старая Дмитриева ул. Центральная, с. Липовка, ул. </w:t>
            </w:r>
            <w:proofErr w:type="spellStart"/>
            <w:r w:rsidRPr="004D658A">
              <w:rPr>
                <w:rFonts w:ascii="Times New Roman" w:eastAsia="Calibri" w:hAnsi="Times New Roman" w:cs="Times New Roman"/>
                <w:sz w:val="10"/>
                <w:szCs w:val="10"/>
              </w:rPr>
              <w:t>Школьная,ул</w:t>
            </w:r>
            <w:proofErr w:type="spellEnd"/>
            <w:r w:rsidRPr="004D658A">
              <w:rPr>
                <w:rFonts w:ascii="Times New Roman" w:eastAsia="Calibri" w:hAnsi="Times New Roman" w:cs="Times New Roman"/>
                <w:sz w:val="10"/>
                <w:szCs w:val="10"/>
              </w:rPr>
              <w:t xml:space="preserve">. Новая, с. Липовка, ул. Школьная, ул. Новая, с. Малые Ключи, ул. Животноводов, с. Красносельское, ул. Школьная, ул. Советская, п. Ровный, ул. Озерная, поворот на </w:t>
            </w:r>
            <w:proofErr w:type="gramStart"/>
            <w:r w:rsidRPr="004D658A">
              <w:rPr>
                <w:rFonts w:ascii="Times New Roman" w:eastAsia="Calibri" w:hAnsi="Times New Roman" w:cs="Times New Roman"/>
                <w:sz w:val="10"/>
                <w:szCs w:val="10"/>
              </w:rPr>
              <w:t>с. Успенка, с. Сергиевск, ул. К. Маркса кафе «Визит», с. Сергиевск автостанция ул. Ленина</w:t>
            </w:r>
            <w:proofErr w:type="gramEnd"/>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61,25</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25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З-й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(2 рейса в указанный день недели</w:t>
            </w:r>
            <w:proofErr w:type="gramEnd"/>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 xml:space="preserve">(+ 2 раза в месяц- </w:t>
            </w:r>
            <w:proofErr w:type="gramEnd"/>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Успенка</w:t>
            </w:r>
            <w:proofErr w:type="gramEnd"/>
            <w:r w:rsidRPr="004D658A">
              <w:rPr>
                <w:rFonts w:ascii="Times New Roman" w:eastAsia="Calibri" w:hAnsi="Times New Roman" w:cs="Times New Roman"/>
                <w:sz w:val="10"/>
                <w:szCs w:val="10"/>
              </w:rPr>
              <w:t xml:space="preserve"> (2-я и 4-я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r w:rsidRPr="004D658A">
              <w:rPr>
                <w:rFonts w:ascii="Times New Roman" w:eastAsia="Calibri" w:hAnsi="Times New Roman" w:cs="Times New Roman"/>
                <w:sz w:val="10"/>
                <w:szCs w:val="10"/>
                <w:lang w:val="en-US"/>
              </w:rPr>
              <w:t>my</w:t>
            </w:r>
            <w:r w:rsidRPr="004D658A">
              <w:rPr>
                <w:rFonts w:ascii="Times New Roman" w:eastAsia="Calibri" w:hAnsi="Times New Roman" w:cs="Times New Roman"/>
                <w:sz w:val="10"/>
                <w:szCs w:val="10"/>
              </w:rPr>
              <w:t>_</w:t>
            </w:r>
            <w:proofErr w:type="spellStart"/>
            <w:r w:rsidRPr="004D658A">
              <w:rPr>
                <w:rFonts w:ascii="Times New Roman" w:eastAsia="Calibri" w:hAnsi="Times New Roman" w:cs="Times New Roman"/>
                <w:sz w:val="10"/>
                <w:szCs w:val="10"/>
                <w:lang w:val="en-US"/>
              </w:rPr>
              <w:t>garaj</w:t>
            </w:r>
            <w:proofErr w:type="spellEnd"/>
            <w:r w:rsidRPr="004D658A">
              <w:rPr>
                <w:rFonts w:ascii="Times New Roman" w:eastAsia="Calibri" w:hAnsi="Times New Roman" w:cs="Times New Roman"/>
                <w:sz w:val="10"/>
                <w:szCs w:val="10"/>
              </w:rPr>
              <w:t>@</w:t>
            </w:r>
            <w:r w:rsidRPr="004D658A">
              <w:rPr>
                <w:rFonts w:ascii="Times New Roman" w:eastAsia="Calibri" w:hAnsi="Times New Roman" w:cs="Times New Roman"/>
                <w:sz w:val="10"/>
                <w:szCs w:val="10"/>
                <w:lang w:val="en-US"/>
              </w:rPr>
              <w:t>mail</w:t>
            </w:r>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lastRenderedPageBreak/>
              <w:t>3</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206</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Светлодольск</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Сургут,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пгт. Суходол,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ветлодольск</w:t>
            </w:r>
            <w:proofErr w:type="spellEnd"/>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Ленина 97 МУБ «Гараж», с. Сергиевск  ул. Аэродромная,</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65-летие Победы в начале улицы,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конце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ЦРБ,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14-ый склад,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нефтебаза,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магазин «Планета»,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Полустанок,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Мира,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w:t>
            </w:r>
            <w:proofErr w:type="gramStart"/>
            <w:r w:rsidRPr="004D658A">
              <w:rPr>
                <w:rFonts w:ascii="Times New Roman" w:eastAsia="Calibri" w:hAnsi="Times New Roman" w:cs="Times New Roman"/>
                <w:sz w:val="10"/>
                <w:szCs w:val="10"/>
              </w:rPr>
              <w:t>Молодогвардейская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УРС,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Светлодольск,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w:t>
            </w:r>
            <w:proofErr w:type="gramStart"/>
            <w:r w:rsidRPr="004D658A">
              <w:rPr>
                <w:rFonts w:ascii="Times New Roman" w:eastAsia="Calibri" w:hAnsi="Times New Roman" w:cs="Times New Roman"/>
                <w:sz w:val="10"/>
                <w:szCs w:val="10"/>
              </w:rPr>
              <w:t>вск сб</w:t>
            </w:r>
            <w:proofErr w:type="gramEnd"/>
            <w:r w:rsidRPr="004D658A">
              <w:rPr>
                <w:rFonts w:ascii="Times New Roman" w:eastAsia="Calibri" w:hAnsi="Times New Roman" w:cs="Times New Roman"/>
                <w:sz w:val="10"/>
                <w:szCs w:val="10"/>
              </w:rPr>
              <w:t>ербанк,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ЦРБ,</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ул. </w:t>
            </w:r>
            <w:proofErr w:type="gramStart"/>
            <w:r w:rsidRPr="004D658A">
              <w:rPr>
                <w:rFonts w:ascii="Times New Roman" w:eastAsia="Calibri" w:hAnsi="Times New Roman" w:cs="Times New Roman"/>
                <w:sz w:val="10"/>
                <w:szCs w:val="10"/>
              </w:rPr>
              <w:t>Аэродромная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65-летие Победы в начале улицы,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конце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ул. 65-летие Победы в начале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Ленина МУБ «Гараж»</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16,6</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25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1,2,3,4,5,6-й дни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4</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207</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Елшанка – Мордовская Селитьба</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Мордовская Селитьба,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Большая </w:t>
            </w:r>
            <w:proofErr w:type="spellStart"/>
            <w:r w:rsidRPr="004D658A">
              <w:rPr>
                <w:rFonts w:ascii="Times New Roman" w:eastAsia="Calibri" w:hAnsi="Times New Roman" w:cs="Times New Roman"/>
                <w:sz w:val="10"/>
                <w:szCs w:val="10"/>
              </w:rPr>
              <w:t>Чесноковка</w:t>
            </w:r>
            <w:proofErr w:type="spell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с</w:t>
            </w:r>
            <w:proofErr w:type="gramStart"/>
            <w:r w:rsidRPr="004D658A">
              <w:rPr>
                <w:rFonts w:ascii="Times New Roman" w:eastAsia="Calibri" w:hAnsi="Times New Roman" w:cs="Times New Roman"/>
                <w:sz w:val="10"/>
                <w:szCs w:val="10"/>
              </w:rPr>
              <w:t>.Е</w:t>
            </w:r>
            <w:proofErr w:type="gramEnd"/>
            <w:r w:rsidRPr="004D658A">
              <w:rPr>
                <w:rFonts w:ascii="Times New Roman" w:eastAsia="Calibri" w:hAnsi="Times New Roman" w:cs="Times New Roman"/>
                <w:sz w:val="10"/>
                <w:szCs w:val="10"/>
              </w:rPr>
              <w:t>лшанка</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Чекалино</w:t>
            </w:r>
            <w:proofErr w:type="spellEnd"/>
            <w:r w:rsidRPr="004D658A">
              <w:rPr>
                <w:rFonts w:ascii="Times New Roman" w:eastAsia="Calibri" w:hAnsi="Times New Roman" w:cs="Times New Roman"/>
                <w:sz w:val="10"/>
                <w:szCs w:val="10"/>
              </w:rPr>
              <w:t xml:space="preserve">, поворот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Ровный. </w:t>
            </w:r>
            <w:proofErr w:type="spellStart"/>
            <w:r w:rsidRPr="004D658A">
              <w:rPr>
                <w:rFonts w:ascii="Times New Roman" w:eastAsia="Calibri" w:hAnsi="Times New Roman" w:cs="Times New Roman"/>
                <w:sz w:val="10"/>
                <w:szCs w:val="10"/>
              </w:rPr>
              <w:t>С.Сергиевск</w:t>
            </w:r>
            <w:proofErr w:type="spellEnd"/>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Мордовская Селитьба ул. </w:t>
            </w:r>
            <w:proofErr w:type="spellStart"/>
            <w:r w:rsidRPr="004D658A">
              <w:rPr>
                <w:rFonts w:ascii="Times New Roman" w:eastAsia="Calibri" w:hAnsi="Times New Roman" w:cs="Times New Roman"/>
                <w:sz w:val="10"/>
                <w:szCs w:val="10"/>
              </w:rPr>
              <w:t>Кооперативна</w:t>
            </w:r>
            <w:proofErr w:type="spell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Большая </w:t>
            </w:r>
            <w:proofErr w:type="spellStart"/>
            <w:r w:rsidRPr="004D658A">
              <w:rPr>
                <w:rFonts w:ascii="Times New Roman" w:eastAsia="Calibri" w:hAnsi="Times New Roman" w:cs="Times New Roman"/>
                <w:sz w:val="10"/>
                <w:szCs w:val="10"/>
              </w:rPr>
              <w:t>Чесноковка</w:t>
            </w:r>
            <w:proofErr w:type="spellEnd"/>
            <w:r w:rsidRPr="004D658A">
              <w:rPr>
                <w:rFonts w:ascii="Times New Roman" w:eastAsia="Calibri" w:hAnsi="Times New Roman" w:cs="Times New Roman"/>
                <w:sz w:val="10"/>
                <w:szCs w:val="10"/>
              </w:rPr>
              <w:t xml:space="preserve"> ул. Центральная,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Елшанка</w:t>
            </w:r>
            <w:proofErr w:type="gramEnd"/>
            <w:r w:rsidRPr="004D658A">
              <w:rPr>
                <w:rFonts w:ascii="Times New Roman" w:eastAsia="Calibri" w:hAnsi="Times New Roman" w:cs="Times New Roman"/>
                <w:sz w:val="10"/>
                <w:szCs w:val="10"/>
              </w:rPr>
              <w:t xml:space="preserve"> ул. Победы,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Чекалино</w:t>
            </w:r>
            <w:proofErr w:type="spellEnd"/>
            <w:r w:rsidRPr="004D658A">
              <w:rPr>
                <w:rFonts w:ascii="Times New Roman" w:eastAsia="Calibri" w:hAnsi="Times New Roman" w:cs="Times New Roman"/>
                <w:sz w:val="10"/>
                <w:szCs w:val="10"/>
              </w:rPr>
              <w:t xml:space="preserve"> ул. Советская,</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поворот на п. Ровный,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около кафе Визит,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автостанция ул. К-Маркса,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Автовокзал с. Сергиевск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автостанция ул. К-Маркса,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около кафе Визит,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поворот на п. Ровный,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Чекалино</w:t>
            </w:r>
            <w:proofErr w:type="spellEnd"/>
            <w:r w:rsidRPr="004D658A">
              <w:rPr>
                <w:rFonts w:ascii="Times New Roman" w:eastAsia="Calibri" w:hAnsi="Times New Roman" w:cs="Times New Roman"/>
                <w:sz w:val="10"/>
                <w:szCs w:val="10"/>
              </w:rPr>
              <w:t xml:space="preserve"> ул. Советская,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Елшанка</w:t>
            </w:r>
            <w:proofErr w:type="gramEnd"/>
            <w:r w:rsidRPr="004D658A">
              <w:rPr>
                <w:rFonts w:ascii="Times New Roman" w:eastAsia="Calibri" w:hAnsi="Times New Roman" w:cs="Times New Roman"/>
                <w:sz w:val="10"/>
                <w:szCs w:val="10"/>
              </w:rPr>
              <w:t xml:space="preserve"> ул. Победы,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Большая </w:t>
            </w:r>
            <w:proofErr w:type="spellStart"/>
            <w:r w:rsidRPr="004D658A">
              <w:rPr>
                <w:rFonts w:ascii="Times New Roman" w:eastAsia="Calibri" w:hAnsi="Times New Roman" w:cs="Times New Roman"/>
                <w:sz w:val="10"/>
                <w:szCs w:val="10"/>
              </w:rPr>
              <w:t>Чесноковка</w:t>
            </w:r>
            <w:proofErr w:type="spellEnd"/>
            <w:r w:rsidRPr="004D658A">
              <w:rPr>
                <w:rFonts w:ascii="Times New Roman" w:eastAsia="Calibri" w:hAnsi="Times New Roman" w:cs="Times New Roman"/>
                <w:sz w:val="10"/>
                <w:szCs w:val="10"/>
              </w:rPr>
              <w:t xml:space="preserve"> ул. Центральная</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62,5</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25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2-й и 4-й дни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 рейса в указанные дни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5</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220</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Антоновка – Старое Якушкино</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Старое Якушкино,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Антоновка, п. Серноводск, пгт. Суходол, п. Сургут,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Ст. Якушкино ул. Мира,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Антоновка ул. Мичурина,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Лесная (поворот на п. Серново</w:t>
            </w:r>
            <w:proofErr w:type="gramStart"/>
            <w:r w:rsidRPr="004D658A">
              <w:rPr>
                <w:rFonts w:ascii="Times New Roman" w:eastAsia="Calibri" w:hAnsi="Times New Roman" w:cs="Times New Roman"/>
                <w:sz w:val="10"/>
                <w:szCs w:val="10"/>
              </w:rPr>
              <w:t>дск тр</w:t>
            </w:r>
            <w:proofErr w:type="gramEnd"/>
            <w:r w:rsidRPr="004D658A">
              <w:rPr>
                <w:rFonts w:ascii="Times New Roman" w:eastAsia="Calibri" w:hAnsi="Times New Roman" w:cs="Times New Roman"/>
                <w:sz w:val="10"/>
                <w:szCs w:val="10"/>
              </w:rPr>
              <w:t>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Серноводск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Лесозавод,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Автовокзал с. Сергиевск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Лесозавод,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Серноводск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Лесная (поворот на п. Серново</w:t>
            </w:r>
            <w:proofErr w:type="gramStart"/>
            <w:r w:rsidRPr="004D658A">
              <w:rPr>
                <w:rFonts w:ascii="Times New Roman" w:eastAsia="Calibri" w:hAnsi="Times New Roman" w:cs="Times New Roman"/>
                <w:sz w:val="10"/>
                <w:szCs w:val="10"/>
              </w:rPr>
              <w:t>дск тр</w:t>
            </w:r>
            <w:proofErr w:type="gramEnd"/>
            <w:r w:rsidRPr="004D658A">
              <w:rPr>
                <w:rFonts w:ascii="Times New Roman" w:eastAsia="Calibri" w:hAnsi="Times New Roman" w:cs="Times New Roman"/>
                <w:sz w:val="10"/>
                <w:szCs w:val="10"/>
              </w:rPr>
              <w:t>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Антоновка ул. Мичурина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Ст. Якушкино ул. Мира</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44,6</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Газел</w:t>
            </w:r>
            <w:proofErr w:type="gramStart"/>
            <w:r w:rsidRPr="004D658A">
              <w:rPr>
                <w:rFonts w:ascii="Times New Roman" w:eastAsia="Calibri" w:hAnsi="Times New Roman" w:cs="Times New Roman"/>
                <w:sz w:val="10"/>
                <w:szCs w:val="10"/>
              </w:rPr>
              <w:t>ь-</w:t>
            </w:r>
            <w:proofErr w:type="gram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некст</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 65</w:t>
            </w:r>
            <w:r w:rsidRPr="004D658A">
              <w:rPr>
                <w:rFonts w:ascii="Times New Roman" w:eastAsia="Calibri" w:hAnsi="Times New Roman" w:cs="Times New Roman"/>
                <w:sz w:val="10"/>
                <w:szCs w:val="10"/>
                <w:lang w:val="en-US"/>
              </w:rPr>
              <w:t>R</w:t>
            </w:r>
            <w:r w:rsidRPr="004D658A">
              <w:rPr>
                <w:rFonts w:ascii="Times New Roman" w:eastAsia="Calibri" w:hAnsi="Times New Roman" w:cs="Times New Roman"/>
                <w:sz w:val="10"/>
                <w:szCs w:val="10"/>
              </w:rPr>
              <w:t>52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19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p w:rsidR="004D658A" w:rsidRPr="004D658A" w:rsidRDefault="004D658A" w:rsidP="004D658A">
            <w:pPr>
              <w:tabs>
                <w:tab w:val="left" w:pos="284"/>
                <w:tab w:val="left" w:pos="3828"/>
              </w:tabs>
              <w:rPr>
                <w:rFonts w:ascii="Times New Roman" w:eastAsia="Calibri" w:hAnsi="Times New Roman" w:cs="Times New Roman"/>
                <w:sz w:val="10"/>
                <w:szCs w:val="10"/>
              </w:rPr>
            </w:pP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6-й день 3-ей недели месяца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 рейса в указанный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6</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220А</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Антоновка – Суходол</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Антоновка, п. Серноводск, пгт. Суходол</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Антоновка</w:t>
            </w:r>
            <w:proofErr w:type="gramEnd"/>
            <w:r w:rsidRPr="004D658A">
              <w:rPr>
                <w:rFonts w:ascii="Times New Roman" w:eastAsia="Calibri" w:hAnsi="Times New Roman" w:cs="Times New Roman"/>
                <w:sz w:val="10"/>
                <w:szCs w:val="10"/>
              </w:rPr>
              <w:t xml:space="preserve"> ул. Мичурина,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Лесная (поворот на п. Серново</w:t>
            </w:r>
            <w:proofErr w:type="gramStart"/>
            <w:r w:rsidRPr="004D658A">
              <w:rPr>
                <w:rFonts w:ascii="Times New Roman" w:eastAsia="Calibri" w:hAnsi="Times New Roman" w:cs="Times New Roman"/>
                <w:sz w:val="10"/>
                <w:szCs w:val="10"/>
              </w:rPr>
              <w:t>дск тр</w:t>
            </w:r>
            <w:proofErr w:type="gramEnd"/>
            <w:r w:rsidRPr="004D658A">
              <w:rPr>
                <w:rFonts w:ascii="Times New Roman" w:eastAsia="Calibri" w:hAnsi="Times New Roman" w:cs="Times New Roman"/>
                <w:sz w:val="10"/>
                <w:szCs w:val="10"/>
              </w:rPr>
              <w:t>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Серноводск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Лесозавод,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Мира,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Универсам,</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Универсам,</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Мира</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15,4</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25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p w:rsidR="004D658A" w:rsidRPr="004D658A" w:rsidRDefault="004D658A" w:rsidP="004D658A">
            <w:pPr>
              <w:tabs>
                <w:tab w:val="left" w:pos="284"/>
                <w:tab w:val="left" w:pos="3828"/>
              </w:tabs>
              <w:rPr>
                <w:rFonts w:ascii="Times New Roman" w:eastAsia="Calibri" w:hAnsi="Times New Roman" w:cs="Times New Roman"/>
                <w:sz w:val="10"/>
                <w:szCs w:val="10"/>
              </w:rPr>
            </w:pP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1,2,3,4,5-й дни недели (1 рейс в указанные дни)</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7</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224</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Суходол</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пгт. Суходол</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нефтебаза,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14-ый склад,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ЦРБ,</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РМЗ,</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w:t>
            </w:r>
            <w:proofErr w:type="gramStart"/>
            <w:r w:rsidRPr="004D658A">
              <w:rPr>
                <w:rFonts w:ascii="Times New Roman" w:eastAsia="Calibri" w:hAnsi="Times New Roman" w:cs="Times New Roman"/>
                <w:sz w:val="10"/>
                <w:szCs w:val="10"/>
              </w:rPr>
              <w:t>Аэродромная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65-летие Победы в начале улицы,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конце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начале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w:t>
            </w:r>
            <w:proofErr w:type="spellStart"/>
            <w:proofErr w:type="gramStart"/>
            <w:r w:rsidRPr="004D658A">
              <w:rPr>
                <w:rFonts w:ascii="Times New Roman" w:eastAsia="Calibri" w:hAnsi="Times New Roman" w:cs="Times New Roman"/>
                <w:sz w:val="10"/>
                <w:szCs w:val="10"/>
              </w:rPr>
              <w:t>Аэро-дромная</w:t>
            </w:r>
            <w:proofErr w:type="spellEnd"/>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ЦРБ,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14-ый склад,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нефтебаза,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молокозавод,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Полустанок,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Мира,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Универсам,</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w:t>
            </w:r>
            <w:proofErr w:type="gramStart"/>
            <w:r w:rsidRPr="004D658A">
              <w:rPr>
                <w:rFonts w:ascii="Times New Roman" w:eastAsia="Calibri" w:hAnsi="Times New Roman" w:cs="Times New Roman"/>
                <w:sz w:val="10"/>
                <w:szCs w:val="10"/>
              </w:rPr>
              <w:t>Молодогвардейская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Суворова,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Полустанок,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молокозавод,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13</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25 мест </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Ежедневно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(рейс 13:27 по воскресеньям отсутствует)</w:t>
            </w:r>
            <w:proofErr w:type="gramStart"/>
            <w:r w:rsidRPr="004D658A">
              <w:rPr>
                <w:rFonts w:ascii="Times New Roman" w:eastAsia="Calibri" w:hAnsi="Times New Roman" w:cs="Times New Roman"/>
                <w:sz w:val="10"/>
                <w:szCs w:val="10"/>
              </w:rPr>
              <w:t>,(</w:t>
            </w:r>
            <w:proofErr w:type="gramEnd"/>
            <w:r w:rsidRPr="004D658A">
              <w:rPr>
                <w:rFonts w:ascii="Times New Roman" w:eastAsia="Calibri" w:hAnsi="Times New Roman" w:cs="Times New Roman"/>
                <w:sz w:val="10"/>
                <w:szCs w:val="10"/>
              </w:rPr>
              <w:t>колхоз садик, ул. Северная в будни 1 круг с 7-11 до 7-25)</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8</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224с</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Суходол – Серноводск</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пгт. Суходол, п. Серноводск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полустанок,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Суворова,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Молодогвардейская</w:t>
            </w:r>
            <w:proofErr w:type="gramEnd"/>
            <w:r w:rsidRPr="004D658A">
              <w:rPr>
                <w:rFonts w:ascii="Times New Roman" w:eastAsia="Calibri" w:hAnsi="Times New Roman" w:cs="Times New Roman"/>
                <w:sz w:val="10"/>
                <w:szCs w:val="10"/>
              </w:rPr>
              <w:t xml:space="preserve"> Универсам,</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Мира,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Лесозавод,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Элеватор,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Полевая (трасса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Калиновский поворот (трасса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Дачная (Трасса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Лесная (поворот на п. Серново</w:t>
            </w:r>
            <w:proofErr w:type="gramStart"/>
            <w:r w:rsidRPr="004D658A">
              <w:rPr>
                <w:rFonts w:ascii="Times New Roman" w:eastAsia="Calibri" w:hAnsi="Times New Roman" w:cs="Times New Roman"/>
                <w:sz w:val="10"/>
                <w:szCs w:val="10"/>
              </w:rPr>
              <w:t>дск тр</w:t>
            </w:r>
            <w:proofErr w:type="gramEnd"/>
            <w:r w:rsidRPr="004D658A">
              <w:rPr>
                <w:rFonts w:ascii="Times New Roman" w:eastAsia="Calibri" w:hAnsi="Times New Roman" w:cs="Times New Roman"/>
                <w:sz w:val="10"/>
                <w:szCs w:val="10"/>
              </w:rPr>
              <w:t>асса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Серноводск регистратура СМВ,</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Серноводск ул. Ленина, п. Серново</w:t>
            </w:r>
            <w:proofErr w:type="gramStart"/>
            <w:r w:rsidRPr="004D658A">
              <w:rPr>
                <w:rFonts w:ascii="Times New Roman" w:eastAsia="Calibri" w:hAnsi="Times New Roman" w:cs="Times New Roman"/>
                <w:sz w:val="10"/>
                <w:szCs w:val="10"/>
              </w:rPr>
              <w:t>дск шк</w:t>
            </w:r>
            <w:proofErr w:type="gramEnd"/>
            <w:r w:rsidRPr="004D658A">
              <w:rPr>
                <w:rFonts w:ascii="Times New Roman" w:eastAsia="Calibri" w:hAnsi="Times New Roman" w:cs="Times New Roman"/>
                <w:sz w:val="10"/>
                <w:szCs w:val="10"/>
              </w:rPr>
              <w:t xml:space="preserve">ола,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Полустанок</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24,3</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25 мест </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Ежедневно </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9</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227</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Калиновка</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Сургут,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пгт. Суходол,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Калиновка</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Полевая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Калиновка (ул. Первомайская  ул. </w:t>
            </w:r>
            <w:proofErr w:type="spellStart"/>
            <w:r w:rsidRPr="004D658A">
              <w:rPr>
                <w:rFonts w:ascii="Times New Roman" w:eastAsia="Calibri" w:hAnsi="Times New Roman" w:cs="Times New Roman"/>
                <w:sz w:val="10"/>
                <w:szCs w:val="10"/>
              </w:rPr>
              <w:t>Каськова</w:t>
            </w:r>
            <w:proofErr w:type="spell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w:t>
            </w:r>
            <w:proofErr w:type="gramStart"/>
            <w:r w:rsidRPr="004D658A">
              <w:rPr>
                <w:rFonts w:ascii="Times New Roman" w:eastAsia="Calibri" w:hAnsi="Times New Roman" w:cs="Times New Roman"/>
                <w:sz w:val="10"/>
                <w:szCs w:val="10"/>
              </w:rPr>
              <w:t>Полевая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ЦРБ,</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РМЗ,                с. Сергиевск  ул. </w:t>
            </w:r>
            <w:proofErr w:type="gramStart"/>
            <w:r w:rsidRPr="004D658A">
              <w:rPr>
                <w:rFonts w:ascii="Times New Roman" w:eastAsia="Calibri" w:hAnsi="Times New Roman" w:cs="Times New Roman"/>
                <w:sz w:val="10"/>
                <w:szCs w:val="10"/>
              </w:rPr>
              <w:t>Аэродромная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начале улицы,   с. Сергиевск ул. 65-летие Победы в конце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ул. 65-летие Победы в начале улицы,</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ул. </w:t>
            </w:r>
            <w:proofErr w:type="spellStart"/>
            <w:proofErr w:type="gramStart"/>
            <w:r w:rsidRPr="004D658A">
              <w:rPr>
                <w:rFonts w:ascii="Times New Roman" w:eastAsia="Calibri" w:hAnsi="Times New Roman" w:cs="Times New Roman"/>
                <w:sz w:val="10"/>
                <w:szCs w:val="10"/>
              </w:rPr>
              <w:t>Аэро-дромная</w:t>
            </w:r>
            <w:proofErr w:type="spellEnd"/>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РМЗ,                  с. Сергиевск ЦРБ,                  с. Сергиевск ул. </w:t>
            </w:r>
            <w:proofErr w:type="gramStart"/>
            <w:r w:rsidRPr="004D658A">
              <w:rPr>
                <w:rFonts w:ascii="Times New Roman" w:eastAsia="Calibri" w:hAnsi="Times New Roman" w:cs="Times New Roman"/>
                <w:sz w:val="10"/>
                <w:szCs w:val="10"/>
              </w:rPr>
              <w:t>Школьная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РУС,</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14-ый склад,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центр,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маслозавод,</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Сургут мясокомбинат,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Полустанок,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ул. Пушкина,           п. Суходол ул. Полевая,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lastRenderedPageBreak/>
              <w:t>с</w:t>
            </w:r>
            <w:proofErr w:type="gramEnd"/>
            <w:r w:rsidRPr="004D658A">
              <w:rPr>
                <w:rFonts w:ascii="Times New Roman" w:eastAsia="Calibri" w:hAnsi="Times New Roman" w:cs="Times New Roman"/>
                <w:sz w:val="10"/>
                <w:szCs w:val="10"/>
              </w:rPr>
              <w:t xml:space="preserve">. Калиновка (ул. </w:t>
            </w:r>
            <w:proofErr w:type="spellStart"/>
            <w:r w:rsidRPr="004D658A">
              <w:rPr>
                <w:rFonts w:ascii="Times New Roman" w:eastAsia="Calibri" w:hAnsi="Times New Roman" w:cs="Times New Roman"/>
                <w:sz w:val="10"/>
                <w:szCs w:val="10"/>
              </w:rPr>
              <w:t>Перво</w:t>
            </w:r>
            <w:proofErr w:type="spellEnd"/>
            <w:r w:rsidRPr="004D658A">
              <w:rPr>
                <w:rFonts w:ascii="Times New Roman" w:eastAsia="Calibri" w:hAnsi="Times New Roman" w:cs="Times New Roman"/>
                <w:sz w:val="10"/>
                <w:szCs w:val="10"/>
              </w:rPr>
              <w:t xml:space="preserve">-майская  ул. </w:t>
            </w:r>
            <w:proofErr w:type="spellStart"/>
            <w:r w:rsidRPr="004D658A">
              <w:rPr>
                <w:rFonts w:ascii="Times New Roman" w:eastAsia="Calibri" w:hAnsi="Times New Roman" w:cs="Times New Roman"/>
                <w:sz w:val="10"/>
                <w:szCs w:val="10"/>
              </w:rPr>
              <w:t>Каськова</w:t>
            </w:r>
            <w:proofErr w:type="spellEnd"/>
            <w:r w:rsidRPr="004D658A">
              <w:rPr>
                <w:rFonts w:ascii="Times New Roman" w:eastAsia="Calibri" w:hAnsi="Times New Roman" w:cs="Times New Roman"/>
                <w:sz w:val="10"/>
                <w:szCs w:val="10"/>
              </w:rPr>
              <w:t>)</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27,5</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25 мест </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1,2,3,4,5,6-й дни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p>
          <w:p w:rsidR="004D658A" w:rsidRPr="004D658A" w:rsidRDefault="004D658A" w:rsidP="004D658A">
            <w:pPr>
              <w:tabs>
                <w:tab w:val="left" w:pos="284"/>
                <w:tab w:val="left" w:pos="3828"/>
              </w:tabs>
              <w:rPr>
                <w:rFonts w:ascii="Times New Roman" w:eastAsia="Calibri" w:hAnsi="Times New Roman" w:cs="Times New Roman"/>
                <w:sz w:val="10"/>
                <w:szCs w:val="10"/>
              </w:rPr>
            </w:pP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10</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230</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Боровка</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с</w:t>
            </w:r>
            <w:proofErr w:type="gramStart"/>
            <w:r w:rsidRPr="004D658A">
              <w:rPr>
                <w:rFonts w:ascii="Times New Roman" w:eastAsia="Calibri" w:hAnsi="Times New Roman" w:cs="Times New Roman"/>
                <w:sz w:val="10"/>
                <w:szCs w:val="10"/>
              </w:rPr>
              <w:t>.Б</w:t>
            </w:r>
            <w:proofErr w:type="gramEnd"/>
            <w:r w:rsidRPr="004D658A">
              <w:rPr>
                <w:rFonts w:ascii="Times New Roman" w:eastAsia="Calibri" w:hAnsi="Times New Roman" w:cs="Times New Roman"/>
                <w:sz w:val="10"/>
                <w:szCs w:val="10"/>
              </w:rPr>
              <w:t>оровка</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 Боровка ул. Юбилейная,</w:t>
            </w:r>
            <w:proofErr w:type="gramEnd"/>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Екатериновка,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Пионер,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Автостанция с. Сергиевск ул. К. Маркса,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Пионер,</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Екатериновка,</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 Боровка ул. Юбилейная</w:t>
            </w:r>
            <w:proofErr w:type="gramEnd"/>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22,3</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Газел</w:t>
            </w:r>
            <w:proofErr w:type="gramStart"/>
            <w:r w:rsidRPr="004D658A">
              <w:rPr>
                <w:rFonts w:ascii="Times New Roman" w:eastAsia="Calibri" w:hAnsi="Times New Roman" w:cs="Times New Roman"/>
                <w:sz w:val="10"/>
                <w:szCs w:val="10"/>
              </w:rPr>
              <w:t>ь-</w:t>
            </w:r>
            <w:proofErr w:type="gram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некст</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 65</w:t>
            </w:r>
            <w:r w:rsidRPr="004D658A">
              <w:rPr>
                <w:rFonts w:ascii="Times New Roman" w:eastAsia="Calibri" w:hAnsi="Times New Roman" w:cs="Times New Roman"/>
                <w:sz w:val="10"/>
                <w:szCs w:val="10"/>
                <w:lang w:val="en-US"/>
              </w:rPr>
              <w:t>R</w:t>
            </w:r>
            <w:r w:rsidRPr="004D658A">
              <w:rPr>
                <w:rFonts w:ascii="Times New Roman" w:eastAsia="Calibri" w:hAnsi="Times New Roman" w:cs="Times New Roman"/>
                <w:sz w:val="10"/>
                <w:szCs w:val="10"/>
              </w:rPr>
              <w:t>52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19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1-й день 2-ой недели месяца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 рейс в указанный день)</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11</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234 </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Сергиевск – Сидоровка</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Сидоровка, с. Захаркино, </w:t>
            </w:r>
            <w:proofErr w:type="spellStart"/>
            <w:r w:rsidRPr="004D658A">
              <w:rPr>
                <w:rFonts w:ascii="Times New Roman" w:eastAsia="Calibri" w:hAnsi="Times New Roman" w:cs="Times New Roman"/>
                <w:sz w:val="10"/>
                <w:szCs w:val="10"/>
              </w:rPr>
              <w:t>с</w:t>
            </w:r>
            <w:proofErr w:type="gramStart"/>
            <w:r w:rsidRPr="004D658A">
              <w:rPr>
                <w:rFonts w:ascii="Times New Roman" w:eastAsia="Calibri" w:hAnsi="Times New Roman" w:cs="Times New Roman"/>
                <w:sz w:val="10"/>
                <w:szCs w:val="10"/>
              </w:rPr>
              <w:t>.Е</w:t>
            </w:r>
            <w:proofErr w:type="gramEnd"/>
            <w:r w:rsidRPr="004D658A">
              <w:rPr>
                <w:rFonts w:ascii="Times New Roman" w:eastAsia="Calibri" w:hAnsi="Times New Roman" w:cs="Times New Roman"/>
                <w:sz w:val="10"/>
                <w:szCs w:val="10"/>
              </w:rPr>
              <w:t>ндурайкино</w:t>
            </w:r>
            <w:proofErr w:type="spellEnd"/>
            <w:r w:rsidRPr="004D658A">
              <w:rPr>
                <w:rFonts w:ascii="Times New Roman" w:eastAsia="Calibri" w:hAnsi="Times New Roman" w:cs="Times New Roman"/>
                <w:sz w:val="10"/>
                <w:szCs w:val="10"/>
              </w:rPr>
              <w:t>, с. Кармало – Аделяково, пгт. Суходол, 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Сидоровка ул. Курско-Пензенская,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Сидоровку,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Захаркино ул. Пролетарская,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с. Захаркино,</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с. </w:t>
            </w:r>
            <w:proofErr w:type="spellStart"/>
            <w:r w:rsidRPr="004D658A">
              <w:rPr>
                <w:rFonts w:ascii="Times New Roman" w:eastAsia="Calibri" w:hAnsi="Times New Roman" w:cs="Times New Roman"/>
                <w:sz w:val="10"/>
                <w:szCs w:val="10"/>
              </w:rPr>
              <w:t>Ендурайкино</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Ендурайкино</w:t>
            </w:r>
            <w:proofErr w:type="spell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К-Аделяково ул. Ленина/Полевая,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с. К-Аделяково,</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автостанция ул. Суслова,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автостанция ул. Суслова,</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с. К-Аделяково,</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К-Аделяково ул. Ленина/Полевая,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с. </w:t>
            </w:r>
            <w:proofErr w:type="spellStart"/>
            <w:r w:rsidRPr="004D658A">
              <w:rPr>
                <w:rFonts w:ascii="Times New Roman" w:eastAsia="Calibri" w:hAnsi="Times New Roman" w:cs="Times New Roman"/>
                <w:sz w:val="10"/>
                <w:szCs w:val="10"/>
              </w:rPr>
              <w:t>Ендурайкино</w:t>
            </w:r>
            <w:proofErr w:type="spell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Ендурайкино</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с. Захаркино,</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Захаркино ул. Пролетарская,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Сидоровку,</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Сидоровка ул. Курско-Пензенская</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52</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25 мест </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1,3,6 дни недели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 рейса в указанные дни)</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12</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249</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Сергиевск – </w:t>
            </w:r>
            <w:proofErr w:type="spellStart"/>
            <w:r w:rsidRPr="004D658A">
              <w:rPr>
                <w:rFonts w:ascii="Times New Roman" w:eastAsia="Calibri" w:hAnsi="Times New Roman" w:cs="Times New Roman"/>
                <w:sz w:val="10"/>
                <w:szCs w:val="10"/>
              </w:rPr>
              <w:t>Нероновка</w:t>
            </w:r>
            <w:proofErr w:type="spellEnd"/>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Нероновка</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Павловка,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Сок,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Нероновка</w:t>
            </w:r>
            <w:proofErr w:type="spellEnd"/>
            <w:r w:rsidRPr="004D658A">
              <w:rPr>
                <w:rFonts w:ascii="Times New Roman" w:eastAsia="Calibri" w:hAnsi="Times New Roman" w:cs="Times New Roman"/>
                <w:sz w:val="10"/>
                <w:szCs w:val="10"/>
              </w:rPr>
              <w:t xml:space="preserve"> ул. Центральная,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Павловка,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п. Сок,</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Кирпичный,</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на п. Сок,</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Павловка,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Нероновка</w:t>
            </w:r>
            <w:proofErr w:type="spellEnd"/>
            <w:r w:rsidRPr="004D658A">
              <w:rPr>
                <w:rFonts w:ascii="Times New Roman" w:eastAsia="Calibri" w:hAnsi="Times New Roman" w:cs="Times New Roman"/>
                <w:sz w:val="10"/>
                <w:szCs w:val="10"/>
              </w:rPr>
              <w:t xml:space="preserve"> ул. </w:t>
            </w:r>
            <w:proofErr w:type="gramStart"/>
            <w:r w:rsidRPr="004D658A">
              <w:rPr>
                <w:rFonts w:ascii="Times New Roman" w:eastAsia="Calibri" w:hAnsi="Times New Roman" w:cs="Times New Roman"/>
                <w:sz w:val="10"/>
                <w:szCs w:val="10"/>
              </w:rPr>
              <w:t>Цен-тральная</w:t>
            </w:r>
            <w:proofErr w:type="gramEnd"/>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17,6</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Газел</w:t>
            </w:r>
            <w:proofErr w:type="gramStart"/>
            <w:r w:rsidRPr="004D658A">
              <w:rPr>
                <w:rFonts w:ascii="Times New Roman" w:eastAsia="Calibri" w:hAnsi="Times New Roman" w:cs="Times New Roman"/>
                <w:sz w:val="10"/>
                <w:szCs w:val="10"/>
              </w:rPr>
              <w:t>ь-</w:t>
            </w:r>
            <w:proofErr w:type="gram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некст</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 65</w:t>
            </w:r>
            <w:r w:rsidRPr="004D658A">
              <w:rPr>
                <w:rFonts w:ascii="Times New Roman" w:eastAsia="Calibri" w:hAnsi="Times New Roman" w:cs="Times New Roman"/>
                <w:sz w:val="10"/>
                <w:szCs w:val="10"/>
                <w:lang w:val="en-US"/>
              </w:rPr>
              <w:t>R</w:t>
            </w:r>
            <w:r w:rsidRPr="004D658A">
              <w:rPr>
                <w:rFonts w:ascii="Times New Roman" w:eastAsia="Calibri" w:hAnsi="Times New Roman" w:cs="Times New Roman"/>
                <w:sz w:val="10"/>
                <w:szCs w:val="10"/>
              </w:rPr>
              <w:t>52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19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1-й день 2-й недели месяца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 рейс в указанные дни)</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13</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748</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Черновка</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Черновка, поворот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Средняя Орлянка,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пгт. Суходол, п. 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Черновка ул. Новостроевская,</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Черновка (по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Ср. Орлянка (по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автостанция ул. Суслова,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Мира,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 Суходол автостанция ул. Суслова,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ул. Мира,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Ср. Орлянка (по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Черновка (по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Черновка ул. </w:t>
            </w:r>
            <w:proofErr w:type="spellStart"/>
            <w:r w:rsidRPr="004D658A">
              <w:rPr>
                <w:rFonts w:ascii="Times New Roman" w:eastAsia="Calibri" w:hAnsi="Times New Roman" w:cs="Times New Roman"/>
                <w:sz w:val="10"/>
                <w:szCs w:val="10"/>
              </w:rPr>
              <w:t>Новостро-евская</w:t>
            </w:r>
            <w:proofErr w:type="spellEnd"/>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50</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320405-04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25 мест </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 рейса в указанные дни)</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14</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750</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Сергиевск – Калиновый Ключ</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w:t>
            </w:r>
            <w:proofErr w:type="gramStart"/>
            <w:r w:rsidRPr="004D658A">
              <w:rPr>
                <w:rFonts w:ascii="Times New Roman" w:eastAsia="Calibri" w:hAnsi="Times New Roman" w:cs="Times New Roman"/>
                <w:sz w:val="10"/>
                <w:szCs w:val="10"/>
              </w:rPr>
              <w:t>.К</w:t>
            </w:r>
            <w:proofErr w:type="gramEnd"/>
            <w:r w:rsidRPr="004D658A">
              <w:rPr>
                <w:rFonts w:ascii="Times New Roman" w:eastAsia="Calibri" w:hAnsi="Times New Roman" w:cs="Times New Roman"/>
                <w:sz w:val="10"/>
                <w:szCs w:val="10"/>
              </w:rPr>
              <w:t>алиновый</w:t>
            </w:r>
            <w:proofErr w:type="spellEnd"/>
            <w:r w:rsidRPr="004D658A">
              <w:rPr>
                <w:rFonts w:ascii="Times New Roman" w:eastAsia="Calibri" w:hAnsi="Times New Roman" w:cs="Times New Roman"/>
                <w:sz w:val="10"/>
                <w:szCs w:val="10"/>
              </w:rPr>
              <w:t xml:space="preserve"> Ключ,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Воротнее,</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 с. Красные Дубки,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w:t>
            </w:r>
            <w:proofErr w:type="spellStart"/>
            <w:r w:rsidRPr="004D658A">
              <w:rPr>
                <w:rFonts w:ascii="Times New Roman" w:eastAsia="Calibri" w:hAnsi="Times New Roman" w:cs="Times New Roman"/>
                <w:sz w:val="10"/>
                <w:szCs w:val="10"/>
              </w:rPr>
              <w:t>Лагода</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Верхняя Орлянка,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Алимовка</w:t>
            </w:r>
            <w:proofErr w:type="spellEnd"/>
            <w:r w:rsidRPr="004D658A">
              <w:rPr>
                <w:rFonts w:ascii="Times New Roman" w:eastAsia="Calibri" w:hAnsi="Times New Roman" w:cs="Times New Roman"/>
                <w:sz w:val="10"/>
                <w:szCs w:val="10"/>
              </w:rPr>
              <w:t xml:space="preserve">, поворот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Средняя Орлянка,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пгт. Суходол, с. Сергиевск</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Калиновый Ключ ул. Нефтяников,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Воротнее Почтовый переулок 5,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Кр</w:t>
            </w:r>
            <w:proofErr w:type="spellEnd"/>
            <w:r w:rsidRPr="004D658A">
              <w:rPr>
                <w:rFonts w:ascii="Times New Roman" w:eastAsia="Calibri" w:hAnsi="Times New Roman" w:cs="Times New Roman"/>
                <w:sz w:val="10"/>
                <w:szCs w:val="10"/>
              </w:rPr>
              <w:t xml:space="preserve">. Дубки ул. </w:t>
            </w:r>
            <w:proofErr w:type="gramStart"/>
            <w:r w:rsidRPr="004D658A">
              <w:rPr>
                <w:rFonts w:ascii="Times New Roman" w:eastAsia="Calibri" w:hAnsi="Times New Roman" w:cs="Times New Roman"/>
                <w:sz w:val="10"/>
                <w:szCs w:val="10"/>
              </w:rPr>
              <w:t>Центральная</w:t>
            </w:r>
            <w:proofErr w:type="gramEnd"/>
            <w:r w:rsidRPr="004D658A">
              <w:rPr>
                <w:rFonts w:ascii="Times New Roman" w:eastAsia="Calibri" w:hAnsi="Times New Roman" w:cs="Times New Roman"/>
                <w:sz w:val="10"/>
                <w:szCs w:val="10"/>
              </w:rPr>
              <w:t xml:space="preserve"> 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w:t>
            </w:r>
            <w:proofErr w:type="spellStart"/>
            <w:r w:rsidRPr="004D658A">
              <w:rPr>
                <w:rFonts w:ascii="Times New Roman" w:eastAsia="Calibri" w:hAnsi="Times New Roman" w:cs="Times New Roman"/>
                <w:sz w:val="10"/>
                <w:szCs w:val="10"/>
              </w:rPr>
              <w:t>Лагода</w:t>
            </w:r>
            <w:proofErr w:type="spellEnd"/>
            <w:r w:rsidRPr="004D658A">
              <w:rPr>
                <w:rFonts w:ascii="Times New Roman" w:eastAsia="Calibri" w:hAnsi="Times New Roman" w:cs="Times New Roman"/>
                <w:sz w:val="10"/>
                <w:szCs w:val="10"/>
              </w:rPr>
              <w:t xml:space="preserve"> д.115,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В-Орлянка ул. </w:t>
            </w:r>
            <w:proofErr w:type="gramStart"/>
            <w:r w:rsidRPr="004D658A">
              <w:rPr>
                <w:rFonts w:ascii="Times New Roman" w:eastAsia="Calibri" w:hAnsi="Times New Roman" w:cs="Times New Roman"/>
                <w:sz w:val="10"/>
                <w:szCs w:val="10"/>
              </w:rPr>
              <w:t>Почтовая</w:t>
            </w:r>
            <w:proofErr w:type="gram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В-Орлянка,</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с. </w:t>
            </w:r>
            <w:proofErr w:type="spellStart"/>
            <w:r w:rsidRPr="004D658A">
              <w:rPr>
                <w:rFonts w:ascii="Times New Roman" w:eastAsia="Calibri" w:hAnsi="Times New Roman" w:cs="Times New Roman"/>
                <w:sz w:val="10"/>
                <w:szCs w:val="10"/>
              </w:rPr>
              <w:t>Алимовка</w:t>
            </w:r>
            <w:proofErr w:type="spellEnd"/>
            <w:r w:rsidRPr="004D658A">
              <w:rPr>
                <w:rFonts w:ascii="Times New Roman" w:eastAsia="Calibri" w:hAnsi="Times New Roman" w:cs="Times New Roman"/>
                <w:sz w:val="10"/>
                <w:szCs w:val="10"/>
              </w:rPr>
              <w:t>,</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Ср. Орлянка,</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Ср. Орлянка (на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автостанция ул. Суслова,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Сергиевск автовокзал ул. Ленина,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Автостанция с. Сергиевск ул. К. Маркса,</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Сургут,</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Суходол автостанция ул. Суслова,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Ср. Орлянка (на трассе М5),</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lastRenderedPageBreak/>
              <w:t>пов</w:t>
            </w:r>
            <w:proofErr w:type="spellEnd"/>
            <w:r w:rsidRPr="004D658A">
              <w:rPr>
                <w:rFonts w:ascii="Times New Roman" w:eastAsia="Calibri" w:hAnsi="Times New Roman" w:cs="Times New Roman"/>
                <w:sz w:val="10"/>
                <w:szCs w:val="10"/>
              </w:rPr>
              <w:t xml:space="preserve">.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xml:space="preserve">. Ср. Орлянка,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на с. </w:t>
            </w:r>
            <w:proofErr w:type="spellStart"/>
            <w:r w:rsidRPr="004D658A">
              <w:rPr>
                <w:rFonts w:ascii="Times New Roman" w:eastAsia="Calibri" w:hAnsi="Times New Roman" w:cs="Times New Roman"/>
                <w:sz w:val="10"/>
                <w:szCs w:val="10"/>
              </w:rPr>
              <w:t>Алимовка</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proofErr w:type="spellStart"/>
            <w:r w:rsidRPr="004D658A">
              <w:rPr>
                <w:rFonts w:ascii="Times New Roman" w:eastAsia="Calibri" w:hAnsi="Times New Roman" w:cs="Times New Roman"/>
                <w:sz w:val="10"/>
                <w:szCs w:val="10"/>
              </w:rPr>
              <w:t>пов</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на</w:t>
            </w:r>
            <w:proofErr w:type="gramEnd"/>
            <w:r w:rsidRPr="004D658A">
              <w:rPr>
                <w:rFonts w:ascii="Times New Roman" w:eastAsia="Calibri" w:hAnsi="Times New Roman" w:cs="Times New Roman"/>
                <w:sz w:val="10"/>
                <w:szCs w:val="10"/>
              </w:rPr>
              <w:t xml:space="preserve"> с. В-Орлянка,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В.Орлянка</w:t>
            </w:r>
            <w:proofErr w:type="spellEnd"/>
            <w:r w:rsidRPr="004D658A">
              <w:rPr>
                <w:rFonts w:ascii="Times New Roman" w:eastAsia="Calibri" w:hAnsi="Times New Roman" w:cs="Times New Roman"/>
                <w:sz w:val="10"/>
                <w:szCs w:val="10"/>
              </w:rPr>
              <w:t xml:space="preserve"> ул. Почтовая,</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w:t>
            </w:r>
            <w:proofErr w:type="spellStart"/>
            <w:r w:rsidRPr="004D658A">
              <w:rPr>
                <w:rFonts w:ascii="Times New Roman" w:eastAsia="Calibri" w:hAnsi="Times New Roman" w:cs="Times New Roman"/>
                <w:sz w:val="10"/>
                <w:szCs w:val="10"/>
              </w:rPr>
              <w:t>Лагода</w:t>
            </w:r>
            <w:proofErr w:type="spellEnd"/>
            <w:r w:rsidRPr="004D658A">
              <w:rPr>
                <w:rFonts w:ascii="Times New Roman" w:eastAsia="Calibri" w:hAnsi="Times New Roman" w:cs="Times New Roman"/>
                <w:sz w:val="10"/>
                <w:szCs w:val="10"/>
              </w:rPr>
              <w:t xml:space="preserve"> д. 115,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Воротнее Почтовый переулок 5,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w:t>
            </w:r>
            <w:proofErr w:type="spellStart"/>
            <w:r w:rsidRPr="004D658A">
              <w:rPr>
                <w:rFonts w:ascii="Times New Roman" w:eastAsia="Calibri" w:hAnsi="Times New Roman" w:cs="Times New Roman"/>
                <w:sz w:val="10"/>
                <w:szCs w:val="10"/>
              </w:rPr>
              <w:t>Кр</w:t>
            </w:r>
            <w:proofErr w:type="spellEnd"/>
            <w:r w:rsidRPr="004D658A">
              <w:rPr>
                <w:rFonts w:ascii="Times New Roman" w:eastAsia="Calibri" w:hAnsi="Times New Roman" w:cs="Times New Roman"/>
                <w:sz w:val="10"/>
                <w:szCs w:val="10"/>
              </w:rPr>
              <w:t xml:space="preserve">. Дубки ул. </w:t>
            </w:r>
            <w:proofErr w:type="gramStart"/>
            <w:r w:rsidRPr="004D658A">
              <w:rPr>
                <w:rFonts w:ascii="Times New Roman" w:eastAsia="Calibri" w:hAnsi="Times New Roman" w:cs="Times New Roman"/>
                <w:sz w:val="10"/>
                <w:szCs w:val="10"/>
              </w:rPr>
              <w:t>Центральная</w:t>
            </w:r>
            <w:proofErr w:type="gramEnd"/>
            <w:r w:rsidRPr="004D658A">
              <w:rPr>
                <w:rFonts w:ascii="Times New Roman" w:eastAsia="Calibri" w:hAnsi="Times New Roman" w:cs="Times New Roman"/>
                <w:sz w:val="10"/>
                <w:szCs w:val="10"/>
              </w:rPr>
              <w:t xml:space="preserve"> 2,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 Калиновый Ключ ул. Нефтяников</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lastRenderedPageBreak/>
              <w:t>80,5</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ПАЗ 320455-04</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30 мест</w:t>
            </w:r>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2,4 – й дни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 рейс в указанные дни)</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01.07.24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lang w:val="en-US"/>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p w:rsidR="004D658A" w:rsidRPr="004D658A" w:rsidRDefault="004D658A" w:rsidP="004D658A">
            <w:pPr>
              <w:tabs>
                <w:tab w:val="left" w:pos="284"/>
                <w:tab w:val="left" w:pos="3828"/>
              </w:tabs>
              <w:rPr>
                <w:rFonts w:ascii="Times New Roman" w:eastAsia="Calibri" w:hAnsi="Times New Roman" w:cs="Times New Roman"/>
                <w:sz w:val="10"/>
                <w:szCs w:val="10"/>
              </w:rPr>
            </w:pPr>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r w:rsidR="004D658A" w:rsidRPr="004D658A" w:rsidTr="004D658A">
        <w:trPr>
          <w:trHeight w:val="20"/>
        </w:trPr>
        <w:tc>
          <w:tcPr>
            <w:tcW w:w="19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lastRenderedPageBreak/>
              <w:t>15</w:t>
            </w:r>
          </w:p>
        </w:tc>
        <w:tc>
          <w:tcPr>
            <w:tcW w:w="18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230к</w:t>
            </w:r>
          </w:p>
        </w:tc>
        <w:tc>
          <w:tcPr>
            <w:tcW w:w="47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Сергиевс</w:t>
            </w:r>
            <w:proofErr w:type="gramStart"/>
            <w:r w:rsidRPr="004D658A">
              <w:rPr>
                <w:rFonts w:ascii="Times New Roman" w:eastAsia="Calibri" w:hAnsi="Times New Roman" w:cs="Times New Roman"/>
                <w:sz w:val="10"/>
                <w:szCs w:val="10"/>
              </w:rPr>
              <w:t>к-</w:t>
            </w:r>
            <w:proofErr w:type="gramEnd"/>
            <w:r w:rsidRPr="004D658A">
              <w:rPr>
                <w:rFonts w:ascii="Times New Roman" w:eastAsia="Calibri" w:hAnsi="Times New Roman" w:cs="Times New Roman"/>
                <w:sz w:val="10"/>
                <w:szCs w:val="10"/>
              </w:rPr>
              <w:t xml:space="preserve"> Кутузовский</w:t>
            </w:r>
          </w:p>
        </w:tc>
        <w:tc>
          <w:tcPr>
            <w:tcW w:w="48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w:t>
            </w:r>
            <w:proofErr w:type="spellStart"/>
            <w:r w:rsidRPr="004D658A">
              <w:rPr>
                <w:rFonts w:ascii="Times New Roman" w:eastAsia="Calibri" w:hAnsi="Times New Roman" w:cs="Times New Roman"/>
                <w:sz w:val="10"/>
                <w:szCs w:val="10"/>
              </w:rPr>
              <w:t>х</w:t>
            </w:r>
            <w:proofErr w:type="gramStart"/>
            <w:r w:rsidRPr="004D658A">
              <w:rPr>
                <w:rFonts w:ascii="Times New Roman" w:eastAsia="Calibri" w:hAnsi="Times New Roman" w:cs="Times New Roman"/>
                <w:sz w:val="10"/>
                <w:szCs w:val="10"/>
              </w:rPr>
              <w:t>.В</w:t>
            </w:r>
            <w:proofErr w:type="gramEnd"/>
            <w:r w:rsidRPr="004D658A">
              <w:rPr>
                <w:rFonts w:ascii="Times New Roman" w:eastAsia="Calibri" w:hAnsi="Times New Roman" w:cs="Times New Roman"/>
                <w:sz w:val="10"/>
                <w:szCs w:val="10"/>
              </w:rPr>
              <w:t>ольница</w:t>
            </w:r>
            <w:proofErr w:type="spellEnd"/>
            <w:r w:rsidRPr="004D658A">
              <w:rPr>
                <w:rFonts w:ascii="Times New Roman" w:eastAsia="Calibri" w:hAnsi="Times New Roman" w:cs="Times New Roman"/>
                <w:sz w:val="10"/>
                <w:szCs w:val="10"/>
              </w:rPr>
              <w:t xml:space="preserve">, п. Красный Городок, п. Кутузовский </w:t>
            </w:r>
          </w:p>
        </w:tc>
        <w:tc>
          <w:tcPr>
            <w:tcW w:w="1121"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с. Сергиевск автовокзал ул. Ленина, поворот на х. Вольница, п. Красный Городок, п. Кутузовский ул. Полевая поворот на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Славкино, с. Шаровка, п. Кутузовский, ул. Полевая около здания администрации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Кутузовский, ул. </w:t>
            </w:r>
            <w:proofErr w:type="gramStart"/>
            <w:r w:rsidRPr="004D658A">
              <w:rPr>
                <w:rFonts w:ascii="Times New Roman" w:eastAsia="Calibri" w:hAnsi="Times New Roman" w:cs="Times New Roman"/>
                <w:sz w:val="10"/>
                <w:szCs w:val="10"/>
              </w:rPr>
              <w:t>Полевая</w:t>
            </w:r>
            <w:proofErr w:type="gramEnd"/>
            <w:r w:rsidRPr="004D658A">
              <w:rPr>
                <w:rFonts w:ascii="Times New Roman" w:eastAsia="Calibri" w:hAnsi="Times New Roman" w:cs="Times New Roman"/>
                <w:sz w:val="10"/>
                <w:szCs w:val="10"/>
              </w:rPr>
              <w:t xml:space="preserve"> около здания администрации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п. Кутузовский ул. Полевая поворот на село </w:t>
            </w:r>
            <w:proofErr w:type="spellStart"/>
            <w:r w:rsidRPr="004D658A">
              <w:rPr>
                <w:rFonts w:ascii="Times New Roman" w:eastAsia="Calibri" w:hAnsi="Times New Roman" w:cs="Times New Roman"/>
                <w:sz w:val="10"/>
                <w:szCs w:val="10"/>
              </w:rPr>
              <w:t>Шарока</w:t>
            </w:r>
            <w:proofErr w:type="spellEnd"/>
            <w:r w:rsidRPr="004D658A">
              <w:rPr>
                <w:rFonts w:ascii="Times New Roman" w:eastAsia="Calibri" w:hAnsi="Times New Roman" w:cs="Times New Roman"/>
                <w:sz w:val="10"/>
                <w:szCs w:val="10"/>
              </w:rPr>
              <w:t xml:space="preserve">, </w:t>
            </w:r>
            <w:proofErr w:type="gramStart"/>
            <w:r w:rsidRPr="004D658A">
              <w:rPr>
                <w:rFonts w:ascii="Times New Roman" w:eastAsia="Calibri" w:hAnsi="Times New Roman" w:cs="Times New Roman"/>
                <w:sz w:val="10"/>
                <w:szCs w:val="10"/>
              </w:rPr>
              <w:t>с</w:t>
            </w:r>
            <w:proofErr w:type="gramEnd"/>
            <w:r w:rsidRPr="004D658A">
              <w:rPr>
                <w:rFonts w:ascii="Times New Roman" w:eastAsia="Calibri" w:hAnsi="Times New Roman" w:cs="Times New Roman"/>
                <w:sz w:val="10"/>
                <w:szCs w:val="10"/>
              </w:rPr>
              <w:t>. Славкино, п. Красный Городок, поворот на х. Вольница, с. Сергиевск, ул. Ленина здание автовокзала.</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36</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Только на остановочных пунктах</w:t>
            </w:r>
          </w:p>
        </w:tc>
        <w:tc>
          <w:tcPr>
            <w:tcW w:w="283"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Внутримуниципальный по регулируемому тарифу</w:t>
            </w:r>
          </w:p>
        </w:tc>
        <w:tc>
          <w:tcPr>
            <w:tcW w:w="282"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Газел</w:t>
            </w:r>
            <w:proofErr w:type="gramStart"/>
            <w:r w:rsidRPr="004D658A">
              <w:rPr>
                <w:rFonts w:ascii="Times New Roman" w:eastAsia="Calibri" w:hAnsi="Times New Roman" w:cs="Times New Roman"/>
                <w:sz w:val="10"/>
                <w:szCs w:val="10"/>
              </w:rPr>
              <w:t>ь-</w:t>
            </w:r>
            <w:proofErr w:type="gramEnd"/>
            <w:r w:rsidRPr="004D658A">
              <w:rPr>
                <w:rFonts w:ascii="Times New Roman" w:eastAsia="Calibri" w:hAnsi="Times New Roman" w:cs="Times New Roman"/>
                <w:sz w:val="10"/>
                <w:szCs w:val="10"/>
              </w:rPr>
              <w:t xml:space="preserve"> </w:t>
            </w:r>
            <w:proofErr w:type="spellStart"/>
            <w:r w:rsidRPr="004D658A">
              <w:rPr>
                <w:rFonts w:ascii="Times New Roman" w:eastAsia="Calibri" w:hAnsi="Times New Roman" w:cs="Times New Roman"/>
                <w:sz w:val="10"/>
                <w:szCs w:val="10"/>
              </w:rPr>
              <w:t>некст</w:t>
            </w:r>
            <w:proofErr w:type="spellEnd"/>
            <w:r w:rsidRPr="004D658A">
              <w:rPr>
                <w:rFonts w:ascii="Times New Roman" w:eastAsia="Calibri" w:hAnsi="Times New Roman" w:cs="Times New Roman"/>
                <w:sz w:val="10"/>
                <w:szCs w:val="10"/>
              </w:rPr>
              <w:t xml:space="preserve"> </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А 65</w:t>
            </w:r>
            <w:r w:rsidRPr="004D658A">
              <w:rPr>
                <w:rFonts w:ascii="Times New Roman" w:eastAsia="Calibri" w:hAnsi="Times New Roman" w:cs="Times New Roman"/>
                <w:sz w:val="10"/>
                <w:szCs w:val="10"/>
                <w:lang w:val="en-US"/>
              </w:rPr>
              <w:t>R</w:t>
            </w:r>
            <w:r w:rsidRPr="004D658A">
              <w:rPr>
                <w:rFonts w:ascii="Times New Roman" w:eastAsia="Calibri" w:hAnsi="Times New Roman" w:cs="Times New Roman"/>
                <w:sz w:val="10"/>
                <w:szCs w:val="10"/>
              </w:rPr>
              <w:t>52</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19 мест</w:t>
            </w:r>
          </w:p>
        </w:tc>
        <w:tc>
          <w:tcPr>
            <w:tcW w:w="189"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w:t>
            </w:r>
          </w:p>
        </w:tc>
        <w:tc>
          <w:tcPr>
            <w:tcW w:w="377"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3 – й день недели</w:t>
            </w:r>
          </w:p>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(1 рейс в указанные дни)</w:t>
            </w:r>
          </w:p>
        </w:tc>
        <w:tc>
          <w:tcPr>
            <w:tcW w:w="188"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01.10.24</w:t>
            </w:r>
          </w:p>
        </w:tc>
        <w:tc>
          <w:tcPr>
            <w:tcW w:w="566" w:type="pct"/>
          </w:tcPr>
          <w:p w:rsidR="004D658A" w:rsidRPr="004D658A" w:rsidRDefault="004D658A" w:rsidP="004D658A">
            <w:pPr>
              <w:tabs>
                <w:tab w:val="left" w:pos="284"/>
                <w:tab w:val="left" w:pos="3828"/>
              </w:tabs>
              <w:rPr>
                <w:rFonts w:ascii="Times New Roman" w:eastAsia="Calibri" w:hAnsi="Times New Roman" w:cs="Times New Roman"/>
                <w:sz w:val="10"/>
                <w:szCs w:val="10"/>
              </w:rPr>
            </w:pPr>
            <w:r w:rsidRPr="004D658A">
              <w:rPr>
                <w:rFonts w:ascii="Times New Roman" w:eastAsia="Calibri" w:hAnsi="Times New Roman" w:cs="Times New Roman"/>
                <w:sz w:val="10"/>
                <w:szCs w:val="10"/>
              </w:rPr>
              <w:t xml:space="preserve">МБУ «Гараж» администрации муниципального района Сергиевский, 446541, Самарская область, Сергиевский район, с. Сергиевск, ул. Ленина 97, 6381006680, </w:t>
            </w:r>
            <w:proofErr w:type="spellStart"/>
            <w:r w:rsidRPr="004D658A">
              <w:rPr>
                <w:rFonts w:ascii="Times New Roman" w:eastAsia="Calibri" w:hAnsi="Times New Roman" w:cs="Times New Roman"/>
                <w:sz w:val="10"/>
                <w:szCs w:val="10"/>
                <w:lang w:val="en-US"/>
              </w:rPr>
              <w:t>my_garaj@mail</w:t>
            </w:r>
            <w:proofErr w:type="spellEnd"/>
            <w:r w:rsidRPr="004D658A">
              <w:rPr>
                <w:rFonts w:ascii="Times New Roman" w:eastAsia="Calibri" w:hAnsi="Times New Roman" w:cs="Times New Roman"/>
                <w:sz w:val="10"/>
                <w:szCs w:val="10"/>
              </w:rPr>
              <w:t>.</w:t>
            </w:r>
            <w:proofErr w:type="spellStart"/>
            <w:r w:rsidRPr="004D658A">
              <w:rPr>
                <w:rFonts w:ascii="Times New Roman" w:eastAsia="Calibri" w:hAnsi="Times New Roman" w:cs="Times New Roman"/>
                <w:sz w:val="10"/>
                <w:szCs w:val="10"/>
                <w:lang w:val="en-US"/>
              </w:rPr>
              <w:t>ru</w:t>
            </w:r>
            <w:proofErr w:type="spellEnd"/>
          </w:p>
        </w:tc>
        <w:tc>
          <w:tcPr>
            <w:tcW w:w="191" w:type="pct"/>
          </w:tcPr>
          <w:p w:rsidR="004D658A" w:rsidRPr="004D658A" w:rsidRDefault="004D658A" w:rsidP="004D658A">
            <w:pPr>
              <w:tabs>
                <w:tab w:val="left" w:pos="284"/>
                <w:tab w:val="left" w:pos="3828"/>
              </w:tabs>
              <w:rPr>
                <w:rFonts w:ascii="Times New Roman" w:eastAsia="Calibri" w:hAnsi="Times New Roman" w:cs="Times New Roman"/>
                <w:sz w:val="10"/>
                <w:szCs w:val="10"/>
              </w:rPr>
            </w:pPr>
          </w:p>
        </w:tc>
      </w:tr>
    </w:tbl>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P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АДМИНИСТРАЦИЯ</w:t>
      </w:r>
    </w:p>
    <w:p w:rsidR="004D658A" w:rsidRP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МУНИЦИПАЛЬНОГО РАЙОНА СЕРГИЕВСКИЙ</w:t>
      </w:r>
    </w:p>
    <w:p w:rsidR="004D658A" w:rsidRPr="004D658A" w:rsidRDefault="004D658A" w:rsidP="004D658A">
      <w:pPr>
        <w:tabs>
          <w:tab w:val="left" w:pos="284"/>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САМАРСКОЙ ОБЛАСТИ</w:t>
      </w:r>
    </w:p>
    <w:p w:rsidR="004D658A" w:rsidRPr="004D658A" w:rsidRDefault="004D658A" w:rsidP="004D658A">
      <w:pPr>
        <w:tabs>
          <w:tab w:val="left" w:pos="284"/>
        </w:tabs>
        <w:spacing w:after="0" w:line="240" w:lineRule="auto"/>
        <w:jc w:val="center"/>
        <w:rPr>
          <w:rFonts w:ascii="Times New Roman" w:eastAsia="Calibri" w:hAnsi="Times New Roman" w:cs="Times New Roman"/>
          <w:sz w:val="12"/>
          <w:szCs w:val="12"/>
        </w:rPr>
      </w:pPr>
    </w:p>
    <w:p w:rsidR="004D658A" w:rsidRPr="004D658A" w:rsidRDefault="004D658A" w:rsidP="004D658A">
      <w:pPr>
        <w:tabs>
          <w:tab w:val="left" w:pos="284"/>
        </w:tabs>
        <w:spacing w:after="0" w:line="240" w:lineRule="auto"/>
        <w:jc w:val="center"/>
        <w:rPr>
          <w:rFonts w:ascii="Times New Roman" w:eastAsia="Calibri" w:hAnsi="Times New Roman" w:cs="Times New Roman"/>
          <w:sz w:val="12"/>
          <w:szCs w:val="12"/>
        </w:rPr>
      </w:pPr>
      <w:r w:rsidRPr="004D658A">
        <w:rPr>
          <w:rFonts w:ascii="Times New Roman" w:eastAsia="Calibri" w:hAnsi="Times New Roman" w:cs="Times New Roman"/>
          <w:sz w:val="12"/>
          <w:szCs w:val="12"/>
        </w:rPr>
        <w:t>ПОСТАНОВЛЕНИЕ</w:t>
      </w:r>
    </w:p>
    <w:p w:rsidR="004D658A" w:rsidRPr="004D658A" w:rsidRDefault="004D658A" w:rsidP="004D65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4D658A">
        <w:rPr>
          <w:rFonts w:ascii="Times New Roman" w:eastAsia="Calibri" w:hAnsi="Times New Roman" w:cs="Times New Roman"/>
          <w:sz w:val="12"/>
          <w:szCs w:val="12"/>
        </w:rPr>
        <w:t>о</w:t>
      </w:r>
      <w:r>
        <w:rPr>
          <w:rFonts w:ascii="Times New Roman" w:eastAsia="Calibri" w:hAnsi="Times New Roman" w:cs="Times New Roman"/>
          <w:sz w:val="12"/>
          <w:szCs w:val="12"/>
        </w:rPr>
        <w:t>кт</w:t>
      </w:r>
      <w:r w:rsidRPr="004D658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№1012</w:t>
      </w:r>
    </w:p>
    <w:p w:rsid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от 22.06.2023г. </w:t>
      </w:r>
    </w:p>
    <w:p w:rsidR="004D658A" w:rsidRPr="004D658A" w:rsidRDefault="004D658A" w:rsidP="004D658A">
      <w:pPr>
        <w:tabs>
          <w:tab w:val="left" w:pos="284"/>
          <w:tab w:val="left" w:pos="3828"/>
        </w:tabs>
        <w:spacing w:after="0" w:line="240" w:lineRule="auto"/>
        <w:jc w:val="center"/>
        <w:rPr>
          <w:rFonts w:ascii="Times New Roman" w:eastAsia="Calibri" w:hAnsi="Times New Roman" w:cs="Times New Roman"/>
          <w:b/>
          <w:sz w:val="12"/>
          <w:szCs w:val="12"/>
        </w:rPr>
      </w:pPr>
      <w:r w:rsidRPr="004D658A">
        <w:rPr>
          <w:rFonts w:ascii="Times New Roman" w:eastAsia="Calibri" w:hAnsi="Times New Roman" w:cs="Times New Roman"/>
          <w:b/>
          <w:sz w:val="12"/>
          <w:szCs w:val="12"/>
        </w:rPr>
        <w:t>№ 652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2024-2026 гг.»</w:t>
      </w:r>
    </w:p>
    <w:p w:rsidR="004D658A" w:rsidRPr="004D658A" w:rsidRDefault="004D658A" w:rsidP="004D658A">
      <w:pPr>
        <w:tabs>
          <w:tab w:val="left" w:pos="284"/>
          <w:tab w:val="left" w:pos="3828"/>
        </w:tabs>
        <w:spacing w:after="0" w:line="240" w:lineRule="auto"/>
        <w:jc w:val="both"/>
        <w:rPr>
          <w:rFonts w:ascii="Times New Roman" w:eastAsia="Calibri" w:hAnsi="Times New Roman" w:cs="Times New Roman"/>
          <w:sz w:val="12"/>
          <w:szCs w:val="12"/>
        </w:rPr>
      </w:pP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D658A">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b/>
          <w:sz w:val="12"/>
          <w:szCs w:val="12"/>
        </w:rPr>
        <w:t>ПОСТАНОВЛЯЕТ</w:t>
      </w:r>
      <w:r w:rsidRPr="004D658A">
        <w:rPr>
          <w:rFonts w:ascii="Times New Roman" w:eastAsia="Calibri" w:hAnsi="Times New Roman" w:cs="Times New Roman"/>
          <w:sz w:val="12"/>
          <w:szCs w:val="12"/>
        </w:rPr>
        <w:t>:</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22.06.2023г. № 652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2024-2026гг» (далее - Программа) следующего содержания:</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4D658A">
        <w:rPr>
          <w:rFonts w:ascii="Times New Roman" w:eastAsia="Calibri" w:hAnsi="Times New Roman" w:cs="Times New Roman"/>
          <w:sz w:val="12"/>
          <w:szCs w:val="12"/>
        </w:rPr>
        <w:t>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«Общий объем финансирования муниципальной Программы в 2024 – 2026 годах составляет 128387,73011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2024 год – 109888,13011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–103272,45011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- 6615,68000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2025 год – 10180,20000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 2036,04000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8144,16000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2026 год – 8319,40000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 1663,88000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6655,52000 тыс.рублей</w:t>
      </w:r>
      <w:proofErr w:type="gramStart"/>
      <w:r w:rsidRPr="004D658A">
        <w:rPr>
          <w:rFonts w:ascii="Times New Roman" w:eastAsia="Calibri" w:hAnsi="Times New Roman" w:cs="Times New Roman"/>
          <w:sz w:val="12"/>
          <w:szCs w:val="12"/>
        </w:rPr>
        <w:t>;»</w:t>
      </w:r>
      <w:proofErr w:type="gramEnd"/>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4D658A">
        <w:rPr>
          <w:rFonts w:ascii="Times New Roman" w:eastAsia="Calibri" w:hAnsi="Times New Roman" w:cs="Times New Roman"/>
          <w:sz w:val="12"/>
          <w:szCs w:val="12"/>
        </w:rPr>
        <w:t xml:space="preserve">В разделе 5  Программы «Обоснование ресурсного обеспечения Программы»  позицию, касающуюся объема бюджетных ассигнований изложить в следующей редакции: </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«Общий объем финансирования муниципальной Программы в 2024 – 2026 годах составляет 128387,73011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2024 год – 109888,13011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–103272,45011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- 6615,68000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2025 год – 10180,20000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 2036,04000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8144,16000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2026 год – 8319,40000 тыс.руб.».</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местного бюджета – 1663,88000 тыс.рублей;</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в том числе:  средства областного бюджета – 6655,52000 тыс.рублей</w:t>
      </w:r>
      <w:proofErr w:type="gramStart"/>
      <w:r w:rsidRPr="004D658A">
        <w:rPr>
          <w:rFonts w:ascii="Times New Roman" w:eastAsia="Calibri" w:hAnsi="Times New Roman" w:cs="Times New Roman"/>
          <w:sz w:val="12"/>
          <w:szCs w:val="12"/>
        </w:rPr>
        <w:t>;»</w:t>
      </w:r>
      <w:proofErr w:type="gramEnd"/>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2. Опубликовать настоящее постановление в газете «Сергиевский вестник».</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 xml:space="preserve">4. </w:t>
      </w:r>
      <w:proofErr w:type="gramStart"/>
      <w:r w:rsidRPr="004D658A">
        <w:rPr>
          <w:rFonts w:ascii="Times New Roman" w:eastAsia="Calibri" w:hAnsi="Times New Roman" w:cs="Times New Roman"/>
          <w:sz w:val="12"/>
          <w:szCs w:val="12"/>
        </w:rPr>
        <w:t>Контроль за</w:t>
      </w:r>
      <w:proofErr w:type="gramEnd"/>
      <w:r w:rsidRPr="004D658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4D658A" w:rsidRPr="004D658A" w:rsidRDefault="004D658A" w:rsidP="004D658A">
      <w:pPr>
        <w:tabs>
          <w:tab w:val="left" w:pos="284"/>
          <w:tab w:val="left" w:pos="3828"/>
        </w:tabs>
        <w:spacing w:after="0" w:line="240" w:lineRule="auto"/>
        <w:ind w:firstLine="284"/>
        <w:jc w:val="both"/>
        <w:rPr>
          <w:rFonts w:ascii="Times New Roman" w:eastAsia="Calibri" w:hAnsi="Times New Roman" w:cs="Times New Roman"/>
          <w:sz w:val="12"/>
          <w:szCs w:val="12"/>
        </w:rPr>
      </w:pPr>
      <w:r w:rsidRPr="004D658A">
        <w:rPr>
          <w:rFonts w:ascii="Times New Roman" w:eastAsia="Calibri" w:hAnsi="Times New Roman" w:cs="Times New Roman"/>
          <w:sz w:val="12"/>
          <w:szCs w:val="12"/>
        </w:rPr>
        <w:t>Заболотина С.Г.</w:t>
      </w:r>
    </w:p>
    <w:p w:rsidR="004D658A" w:rsidRPr="004D658A" w:rsidRDefault="004D658A" w:rsidP="004D658A">
      <w:pPr>
        <w:tabs>
          <w:tab w:val="left" w:pos="284"/>
          <w:tab w:val="left" w:pos="3828"/>
        </w:tabs>
        <w:spacing w:after="0" w:line="240" w:lineRule="auto"/>
        <w:jc w:val="right"/>
        <w:rPr>
          <w:rFonts w:ascii="Times New Roman" w:eastAsia="Calibri" w:hAnsi="Times New Roman" w:cs="Times New Roman"/>
          <w:sz w:val="12"/>
          <w:szCs w:val="12"/>
        </w:rPr>
      </w:pPr>
      <w:r w:rsidRPr="004D658A">
        <w:rPr>
          <w:rFonts w:ascii="Times New Roman" w:eastAsia="Calibri" w:hAnsi="Times New Roman" w:cs="Times New Roman"/>
          <w:sz w:val="12"/>
          <w:szCs w:val="12"/>
        </w:rPr>
        <w:t>Глава муниципального района Сергиевский</w:t>
      </w:r>
    </w:p>
    <w:p w:rsidR="004D658A" w:rsidRPr="004D658A" w:rsidRDefault="004D658A" w:rsidP="004D658A">
      <w:pPr>
        <w:tabs>
          <w:tab w:val="left" w:pos="284"/>
          <w:tab w:val="left" w:pos="3828"/>
        </w:tabs>
        <w:spacing w:after="0" w:line="240" w:lineRule="auto"/>
        <w:jc w:val="right"/>
        <w:rPr>
          <w:rFonts w:ascii="Times New Roman" w:eastAsia="Calibri" w:hAnsi="Times New Roman" w:cs="Times New Roman"/>
          <w:sz w:val="12"/>
          <w:szCs w:val="12"/>
        </w:rPr>
      </w:pPr>
      <w:r w:rsidRPr="004D658A">
        <w:rPr>
          <w:rFonts w:ascii="Times New Roman" w:eastAsia="Calibri" w:hAnsi="Times New Roman" w:cs="Times New Roman"/>
          <w:sz w:val="12"/>
          <w:szCs w:val="12"/>
        </w:rPr>
        <w:t>А. И. Екамасов</w:t>
      </w:r>
    </w:p>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Приложение</w:t>
      </w:r>
      <w:r w:rsidR="00BA4AC4">
        <w:rPr>
          <w:rFonts w:ascii="Times New Roman" w:eastAsia="Calibri" w:hAnsi="Times New Roman" w:cs="Times New Roman"/>
          <w:i/>
          <w:sz w:val="12"/>
          <w:szCs w:val="12"/>
        </w:rPr>
        <w:t xml:space="preserve"> №1</w:t>
      </w: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к постановлению администрации</w:t>
      </w:r>
    </w:p>
    <w:p w:rsidR="004D658A" w:rsidRPr="004D658A" w:rsidRDefault="004D658A" w:rsidP="004D658A">
      <w:pPr>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муниципального района Сергиевский Самарской области</w:t>
      </w:r>
    </w:p>
    <w:p w:rsidR="004D658A" w:rsidRPr="004D658A" w:rsidRDefault="004D658A" w:rsidP="004D658A">
      <w:pPr>
        <w:tabs>
          <w:tab w:val="left" w:pos="284"/>
        </w:tabs>
        <w:spacing w:after="0" w:line="240" w:lineRule="auto"/>
        <w:jc w:val="right"/>
        <w:rPr>
          <w:rFonts w:ascii="Times New Roman" w:eastAsia="Calibri" w:hAnsi="Times New Roman" w:cs="Times New Roman"/>
          <w:i/>
          <w:sz w:val="12"/>
          <w:szCs w:val="12"/>
        </w:rPr>
      </w:pPr>
      <w:r w:rsidRPr="004D658A">
        <w:rPr>
          <w:rFonts w:ascii="Times New Roman" w:eastAsia="Calibri" w:hAnsi="Times New Roman" w:cs="Times New Roman"/>
          <w:i/>
          <w:sz w:val="12"/>
          <w:szCs w:val="12"/>
        </w:rPr>
        <w:t>№1</w:t>
      </w:r>
      <w:r>
        <w:rPr>
          <w:rFonts w:ascii="Times New Roman" w:eastAsia="Calibri" w:hAnsi="Times New Roman" w:cs="Times New Roman"/>
          <w:i/>
          <w:sz w:val="12"/>
          <w:szCs w:val="12"/>
        </w:rPr>
        <w:t>012</w:t>
      </w:r>
      <w:r w:rsidRPr="004D658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10</w:t>
      </w:r>
      <w:r w:rsidRPr="004D658A">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4D658A">
        <w:rPr>
          <w:rFonts w:ascii="Times New Roman" w:eastAsia="Calibri" w:hAnsi="Times New Roman" w:cs="Times New Roman"/>
          <w:i/>
          <w:sz w:val="12"/>
          <w:szCs w:val="12"/>
        </w:rPr>
        <w:t>ября 2024 г.</w:t>
      </w:r>
    </w:p>
    <w:p w:rsidR="004D658A" w:rsidRPr="00BA4AC4" w:rsidRDefault="00BA4AC4" w:rsidP="00BA4AC4">
      <w:pPr>
        <w:tabs>
          <w:tab w:val="left" w:pos="284"/>
          <w:tab w:val="left" w:pos="3828"/>
        </w:tabs>
        <w:spacing w:after="0" w:line="240" w:lineRule="auto"/>
        <w:jc w:val="center"/>
        <w:rPr>
          <w:rFonts w:ascii="Times New Roman" w:eastAsia="Calibri" w:hAnsi="Times New Roman" w:cs="Times New Roman"/>
          <w:b/>
          <w:sz w:val="12"/>
          <w:szCs w:val="12"/>
        </w:rPr>
      </w:pPr>
      <w:r w:rsidRPr="00BA4AC4">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121"/>
        <w:gridCol w:w="2578"/>
        <w:gridCol w:w="1134"/>
        <w:gridCol w:w="283"/>
        <w:gridCol w:w="427"/>
        <w:gridCol w:w="284"/>
        <w:gridCol w:w="281"/>
        <w:gridCol w:w="284"/>
        <w:gridCol w:w="283"/>
        <w:gridCol w:w="1848"/>
      </w:tblGrid>
      <w:tr w:rsidR="00BA4AC4" w:rsidRPr="00BA4AC4" w:rsidTr="00BA4AC4">
        <w:trPr>
          <w:trHeight w:val="20"/>
        </w:trPr>
        <w:tc>
          <w:tcPr>
            <w:tcW w:w="80"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lastRenderedPageBreak/>
              <w:t xml:space="preserve">№ </w:t>
            </w:r>
            <w:proofErr w:type="gramStart"/>
            <w:r w:rsidRPr="00BA4AC4">
              <w:rPr>
                <w:rFonts w:ascii="Times New Roman" w:eastAsia="Calibri" w:hAnsi="Times New Roman" w:cs="Times New Roman"/>
                <w:sz w:val="12"/>
                <w:szCs w:val="12"/>
              </w:rPr>
              <w:t>п</w:t>
            </w:r>
            <w:proofErr w:type="gramEnd"/>
            <w:r w:rsidRPr="00BA4AC4">
              <w:rPr>
                <w:rFonts w:ascii="Times New Roman" w:eastAsia="Calibri" w:hAnsi="Times New Roman" w:cs="Times New Roman"/>
                <w:sz w:val="12"/>
                <w:szCs w:val="12"/>
              </w:rPr>
              <w:t>/п</w:t>
            </w:r>
          </w:p>
        </w:tc>
        <w:tc>
          <w:tcPr>
            <w:tcW w:w="1713"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Наименование мероприятий</w:t>
            </w:r>
          </w:p>
        </w:tc>
        <w:tc>
          <w:tcPr>
            <w:tcW w:w="754"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Ответственный исполнитель</w:t>
            </w:r>
          </w:p>
        </w:tc>
        <w:tc>
          <w:tcPr>
            <w:tcW w:w="188"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Срок реализации, годы</w:t>
            </w:r>
          </w:p>
        </w:tc>
        <w:tc>
          <w:tcPr>
            <w:tcW w:w="1036" w:type="pct"/>
            <w:gridSpan w:val="5"/>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Объем финансирования по годам, тыс. рублей</w:t>
            </w:r>
          </w:p>
        </w:tc>
        <w:tc>
          <w:tcPr>
            <w:tcW w:w="1228"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Ожидаемый результат</w:t>
            </w:r>
          </w:p>
        </w:tc>
      </w:tr>
      <w:tr w:rsidR="00BA4AC4" w:rsidRPr="00BA4AC4" w:rsidTr="00BA4AC4">
        <w:trPr>
          <w:trHeight w:val="20"/>
        </w:trPr>
        <w:tc>
          <w:tcPr>
            <w:tcW w:w="80"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713"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754"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88"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284"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Источник финансирования</w:t>
            </w:r>
          </w:p>
        </w:tc>
        <w:tc>
          <w:tcPr>
            <w:tcW w:w="564" w:type="pct"/>
            <w:gridSpan w:val="3"/>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Объем финансирования в тыс.руб(*)</w:t>
            </w:r>
          </w:p>
        </w:tc>
        <w:tc>
          <w:tcPr>
            <w:tcW w:w="188" w:type="pct"/>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всего:</w:t>
            </w:r>
          </w:p>
        </w:tc>
        <w:tc>
          <w:tcPr>
            <w:tcW w:w="1228"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r>
      <w:tr w:rsidR="00BA4AC4" w:rsidRPr="00BA4AC4" w:rsidTr="00BA4AC4">
        <w:trPr>
          <w:trHeight w:val="20"/>
        </w:trPr>
        <w:tc>
          <w:tcPr>
            <w:tcW w:w="80"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713"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754"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88"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284"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 г.</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2025 г.</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2026 г.</w:t>
            </w:r>
          </w:p>
        </w:tc>
        <w:tc>
          <w:tcPr>
            <w:tcW w:w="188"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c>
          <w:tcPr>
            <w:tcW w:w="1228" w:type="pct"/>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r>
      <w:tr w:rsidR="00BA4AC4" w:rsidRPr="00BA4AC4" w:rsidTr="00BA4AC4">
        <w:trPr>
          <w:trHeight w:val="20"/>
        </w:trPr>
        <w:tc>
          <w:tcPr>
            <w:tcW w:w="5000" w:type="pct"/>
            <w:gridSpan w:val="10"/>
            <w:hideMark/>
          </w:tcPr>
          <w:p w:rsidR="00BA4AC4" w:rsidRPr="00BA4AC4" w:rsidRDefault="00BA4AC4" w:rsidP="00BA4AC4">
            <w:pPr>
              <w:tabs>
                <w:tab w:val="left" w:pos="284"/>
                <w:tab w:val="left" w:pos="3828"/>
              </w:tabs>
              <w:rPr>
                <w:rFonts w:ascii="Times New Roman" w:eastAsia="Calibri" w:hAnsi="Times New Roman" w:cs="Times New Roman"/>
                <w:bCs/>
                <w:sz w:val="12"/>
                <w:szCs w:val="12"/>
              </w:rPr>
            </w:pPr>
            <w:r w:rsidRPr="00BA4AC4">
              <w:rPr>
                <w:rFonts w:ascii="Times New Roman" w:eastAsia="Calibri" w:hAnsi="Times New Roman" w:cs="Times New Roman"/>
                <w:bCs/>
                <w:sz w:val="12"/>
                <w:szCs w:val="12"/>
              </w:rPr>
              <w:t>Цель: повышение уровня защиты населения  и территорий муниципального района Сергиевский  от  пожаров и чрезвычайных ситуаций  природного и техногенного характера, а также безопасности людей на водных  объектах.</w:t>
            </w:r>
          </w:p>
        </w:tc>
      </w:tr>
      <w:tr w:rsidR="00BA4AC4" w:rsidRPr="00BA4AC4" w:rsidTr="00BA4AC4">
        <w:trPr>
          <w:trHeight w:val="20"/>
        </w:trPr>
        <w:tc>
          <w:tcPr>
            <w:tcW w:w="5000" w:type="pct"/>
            <w:gridSpan w:val="10"/>
            <w:hideMark/>
          </w:tcPr>
          <w:p w:rsidR="00BA4AC4" w:rsidRPr="00BA4AC4" w:rsidRDefault="00BA4AC4" w:rsidP="00BA4AC4">
            <w:pPr>
              <w:tabs>
                <w:tab w:val="left" w:pos="284"/>
                <w:tab w:val="left" w:pos="3828"/>
              </w:tabs>
              <w:rPr>
                <w:rFonts w:ascii="Times New Roman" w:eastAsia="Calibri" w:hAnsi="Times New Roman" w:cs="Times New Roman"/>
                <w:bCs/>
                <w:sz w:val="12"/>
                <w:szCs w:val="12"/>
              </w:rPr>
            </w:pPr>
            <w:r w:rsidRPr="00BA4AC4">
              <w:rPr>
                <w:rFonts w:ascii="Times New Roman" w:eastAsia="Calibri" w:hAnsi="Times New Roman" w:cs="Times New Roman"/>
                <w:bCs/>
                <w:sz w:val="12"/>
                <w:szCs w:val="12"/>
              </w:rPr>
              <w:t xml:space="preserve">Задача 1. Снижение рисков возникновения и смягчение последствий чрезвычайных ситуаций природного и техногенного характера на территории муниципального района Сергиевский. </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1.1.</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Осуществление анализа 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w:t>
            </w:r>
            <w:r>
              <w:rPr>
                <w:rFonts w:ascii="Times New Roman" w:eastAsia="Calibri" w:hAnsi="Times New Roman" w:cs="Times New Roman"/>
                <w:sz w:val="12"/>
                <w:szCs w:val="12"/>
              </w:rPr>
              <w:t xml:space="preserve"> района Сергиевский, выявление причин </w:t>
            </w:r>
            <w:r w:rsidRPr="00BA4AC4">
              <w:rPr>
                <w:rFonts w:ascii="Times New Roman" w:eastAsia="Calibri" w:hAnsi="Times New Roman" w:cs="Times New Roman"/>
                <w:sz w:val="12"/>
                <w:szCs w:val="12"/>
              </w:rPr>
              <w:t>и условий, способствующих возникновению пожаров.</w:t>
            </w:r>
            <w:r w:rsidRPr="00BA4AC4">
              <w:rPr>
                <w:rFonts w:ascii="Times New Roman" w:eastAsia="Calibri" w:hAnsi="Times New Roman" w:cs="Times New Roman"/>
                <w:sz w:val="12"/>
                <w:szCs w:val="12"/>
              </w:rPr>
              <w:br/>
              <w:t>Определение на базе ежегодного  мониторинга приоритетных   мероприятий</w:t>
            </w:r>
            <w:r w:rsidRPr="00BA4AC4">
              <w:rPr>
                <w:rFonts w:ascii="Times New Roman" w:eastAsia="Calibri" w:hAnsi="Times New Roman" w:cs="Times New Roman"/>
                <w:sz w:val="12"/>
                <w:szCs w:val="12"/>
              </w:rPr>
              <w:br/>
              <w:t>по  обеспечению   пожарной безопасности.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1.2.</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Pr>
                <w:rFonts w:ascii="Times New Roman" w:eastAsia="Calibri" w:hAnsi="Times New Roman" w:cs="Times New Roman"/>
                <w:sz w:val="12"/>
                <w:szCs w:val="12"/>
              </w:rPr>
              <w:t>Осуществление</w:t>
            </w:r>
            <w:r w:rsidRPr="00BA4AC4">
              <w:rPr>
                <w:rFonts w:ascii="Times New Roman" w:eastAsia="Calibri" w:hAnsi="Times New Roman" w:cs="Times New Roman"/>
                <w:sz w:val="12"/>
                <w:szCs w:val="12"/>
              </w:rPr>
              <w:t xml:space="preserve"> анализа имеющейся  нормативной правовой  базы  администрации муниципального района Сергиевский в сфере</w:t>
            </w:r>
            <w:r w:rsidRPr="00BA4AC4">
              <w:rPr>
                <w:rFonts w:ascii="Times New Roman" w:eastAsia="Calibri" w:hAnsi="Times New Roman" w:cs="Times New Roman"/>
                <w:sz w:val="12"/>
                <w:szCs w:val="12"/>
              </w:rPr>
              <w:br/>
              <w:t>обеспечения пожарной безопасности, гражданской обороны, предотвращения чрезвычайных ситуаций  с последующей</w:t>
            </w:r>
            <w:r w:rsidRPr="00BA4AC4">
              <w:rPr>
                <w:rFonts w:ascii="Times New Roman" w:eastAsia="Calibri" w:hAnsi="Times New Roman" w:cs="Times New Roman"/>
                <w:sz w:val="12"/>
                <w:szCs w:val="12"/>
              </w:rPr>
              <w:br/>
              <w:t xml:space="preserve">разработкой и утверждением нормативно-правовых  актов в области обеспечения пожарной безопасности.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1.3.</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Освещение   в    средствах массовой        информации мероприятий по</w:t>
            </w:r>
            <w:r w:rsidRPr="00BA4AC4">
              <w:rPr>
                <w:rFonts w:ascii="Times New Roman" w:eastAsia="Calibri" w:hAnsi="Times New Roman" w:cs="Times New Roman"/>
                <w:sz w:val="12"/>
                <w:szCs w:val="12"/>
              </w:rPr>
              <w:br/>
              <w:t xml:space="preserve">противопожарной  тематике, гражданской обороне, защите населения и территорий от чрезвычайных ситуаций, безопасности </w:t>
            </w:r>
            <w:r w:rsidRPr="00BA4AC4">
              <w:rPr>
                <w:rFonts w:ascii="Times New Roman" w:eastAsia="Calibri" w:hAnsi="Times New Roman" w:cs="Times New Roman"/>
                <w:sz w:val="12"/>
                <w:szCs w:val="12"/>
              </w:rPr>
              <w:br/>
              <w:t xml:space="preserve">людей на водных объектах (Публикации информационных материалов по соответствующей тематике в печатных СМИ).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2021-2023</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1.4.</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Организация  и  проведение учебно-методических сборов с  главами   городского, сельских поселений,    руководителями структурных  подразделений,  руководителями</w:t>
            </w:r>
            <w:r w:rsidRPr="00BA4AC4">
              <w:rPr>
                <w:rFonts w:ascii="Times New Roman" w:eastAsia="Calibri" w:hAnsi="Times New Roman" w:cs="Times New Roman"/>
                <w:sz w:val="12"/>
                <w:szCs w:val="12"/>
              </w:rPr>
              <w:b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1.5.</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Обеспечение  пожарной безопасности органов местного самоуправления, всего:</w:t>
            </w:r>
            <w:r w:rsidRPr="00BA4AC4">
              <w:rPr>
                <w:rFonts w:ascii="Times New Roman" w:eastAsia="Calibri" w:hAnsi="Times New Roman" w:cs="Times New Roman"/>
                <w:sz w:val="12"/>
                <w:szCs w:val="12"/>
              </w:rPr>
              <w:br/>
              <w:t xml:space="preserve">В </w:t>
            </w:r>
            <w:proofErr w:type="spellStart"/>
            <w:r w:rsidRPr="00BA4AC4">
              <w:rPr>
                <w:rFonts w:ascii="Times New Roman" w:eastAsia="Calibri" w:hAnsi="Times New Roman" w:cs="Times New Roman"/>
                <w:sz w:val="12"/>
                <w:szCs w:val="12"/>
              </w:rPr>
              <w:t>т.ч</w:t>
            </w:r>
            <w:proofErr w:type="spellEnd"/>
            <w:r w:rsidRPr="00BA4AC4">
              <w:rPr>
                <w:rFonts w:ascii="Times New Roman" w:eastAsia="Calibri" w:hAnsi="Times New Roman" w:cs="Times New Roman"/>
                <w:sz w:val="12"/>
                <w:szCs w:val="12"/>
              </w:rPr>
              <w:t>.:</w:t>
            </w:r>
            <w:r w:rsidRPr="00BA4AC4">
              <w:rPr>
                <w:rFonts w:ascii="Times New Roman" w:eastAsia="Calibri" w:hAnsi="Times New Roman" w:cs="Times New Roman"/>
                <w:sz w:val="12"/>
                <w:szCs w:val="12"/>
              </w:rPr>
              <w:br/>
              <w:t xml:space="preserve"> - мероприятия по устранению недостатков органов государственного пожарного надзора</w:t>
            </w:r>
            <w:r w:rsidRPr="00BA4AC4">
              <w:rPr>
                <w:rFonts w:ascii="Times New Roman" w:eastAsia="Calibri" w:hAnsi="Times New Roman" w:cs="Times New Roman"/>
                <w:sz w:val="12"/>
                <w:szCs w:val="12"/>
              </w:rPr>
              <w:br/>
            </w:r>
            <w:r w:rsidRPr="00BA4AC4">
              <w:rPr>
                <w:rFonts w:ascii="Times New Roman" w:eastAsia="Calibri" w:hAnsi="Times New Roman" w:cs="Times New Roman"/>
                <w:sz w:val="12"/>
                <w:szCs w:val="12"/>
              </w:rPr>
              <w:br/>
              <w:t xml:space="preserve">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1.6.</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103,00000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103,00000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1.7.</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Декларирование безопасности гидротехнических сооружений.</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Безаварийная эксплуатация гидротехнических сооружений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1.8.</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Установка автономных дымовых пожарных извещателей  семьям, находящимся в социально опасном положении, попавшим в трудную жизненную ситуацию</w:t>
            </w:r>
            <w:proofErr w:type="gramStart"/>
            <w:r w:rsidRPr="00BA4AC4">
              <w:rPr>
                <w:rFonts w:ascii="Times New Roman" w:eastAsia="Calibri" w:hAnsi="Times New Roman" w:cs="Times New Roman"/>
                <w:sz w:val="12"/>
                <w:szCs w:val="12"/>
              </w:rPr>
              <w:t xml:space="preserve"> ,</w:t>
            </w:r>
            <w:proofErr w:type="gramEnd"/>
            <w:r w:rsidRPr="00BA4AC4">
              <w:rPr>
                <w:rFonts w:ascii="Times New Roman" w:eastAsia="Calibri" w:hAnsi="Times New Roman" w:cs="Times New Roman"/>
                <w:sz w:val="12"/>
                <w:szCs w:val="12"/>
              </w:rPr>
              <w:t xml:space="preserve"> многодетным семьям,   гражданам пожилого возраста и инвалидам.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1.9.</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Приобретение системы оповещения населения.</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lastRenderedPageBreak/>
              <w:t>1.10.</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Эксплуатация  оборудования  системы оповещения</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5000" w:type="pct"/>
            <w:gridSpan w:val="10"/>
            <w:hideMark/>
          </w:tcPr>
          <w:p w:rsidR="00BA4AC4" w:rsidRPr="00BA4AC4" w:rsidRDefault="00BA4AC4" w:rsidP="00BA4AC4">
            <w:pPr>
              <w:tabs>
                <w:tab w:val="left" w:pos="284"/>
                <w:tab w:val="left" w:pos="3828"/>
              </w:tabs>
              <w:rPr>
                <w:rFonts w:ascii="Times New Roman" w:eastAsia="Calibri" w:hAnsi="Times New Roman" w:cs="Times New Roman"/>
                <w:bCs/>
                <w:sz w:val="12"/>
                <w:szCs w:val="12"/>
              </w:rPr>
            </w:pPr>
            <w:r w:rsidRPr="00BA4AC4">
              <w:rPr>
                <w:rFonts w:ascii="Times New Roman" w:eastAsia="Calibri" w:hAnsi="Times New Roman" w:cs="Times New Roman"/>
                <w:bCs/>
                <w:sz w:val="12"/>
                <w:szCs w:val="12"/>
              </w:rPr>
              <w:t>Задача 2. Осуществление подготовки и содержания в готовности сил и сре</w:t>
            </w:r>
            <w:proofErr w:type="gramStart"/>
            <w:r w:rsidRPr="00BA4AC4">
              <w:rPr>
                <w:rFonts w:ascii="Times New Roman" w:eastAsia="Calibri" w:hAnsi="Times New Roman" w:cs="Times New Roman"/>
                <w:bCs/>
                <w:sz w:val="12"/>
                <w:szCs w:val="12"/>
              </w:rPr>
              <w:t>дств дл</w:t>
            </w:r>
            <w:proofErr w:type="gramEnd"/>
            <w:r w:rsidRPr="00BA4AC4">
              <w:rPr>
                <w:rFonts w:ascii="Times New Roman" w:eastAsia="Calibri" w:hAnsi="Times New Roman" w:cs="Times New Roman"/>
                <w:bCs/>
                <w:sz w:val="12"/>
                <w:szCs w:val="12"/>
              </w:rPr>
              <w:t>я защиты населения и территории муниципального района Сергиевский от пожаров и  чрезвычайных ситуаций природного и техногенного характера.</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2.1.</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Рассмотрение          и согласование         Расписания выезда подразделений пожарной охраны на тушение пожаров в муниципальном районе Сергиевский.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2.2.</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Проведение учений и тренировок по гражданской обороне и защите населения от чрезвычайных ситуаций природного и техногенного характера.</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2.3.</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Корректировка паспортов территории населенных пунктов муниципального района Сергиевский, корректировка информации в АИУС "РСЧС".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752" w:type="pct"/>
            <w:gridSpan w:val="4"/>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Своевременное экстренное оперативное взаимодействие единой дежурно-диспетчерской службы и экстренных оперативных служб в целях повышения эффективности мероприятий по оказанию помощи населению</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2.4.</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Охрана объектов (обеспечение безопасности жизнедеятельности).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4,54084</w:t>
            </w:r>
          </w:p>
        </w:tc>
        <w:tc>
          <w:tcPr>
            <w:tcW w:w="187"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4,54084</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2.5.</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308,40616</w:t>
            </w:r>
          </w:p>
        </w:tc>
        <w:tc>
          <w:tcPr>
            <w:tcW w:w="187"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308,40616</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2.6.</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BA4AC4">
              <w:rPr>
                <w:rFonts w:ascii="Times New Roman" w:eastAsia="Calibri" w:hAnsi="Times New Roman" w:cs="Times New Roman"/>
                <w:sz w:val="12"/>
                <w:szCs w:val="12"/>
              </w:rPr>
              <w:t>м.р</w:t>
            </w:r>
            <w:proofErr w:type="gramStart"/>
            <w:r w:rsidRPr="00BA4AC4">
              <w:rPr>
                <w:rFonts w:ascii="Times New Roman" w:eastAsia="Calibri" w:hAnsi="Times New Roman" w:cs="Times New Roman"/>
                <w:sz w:val="12"/>
                <w:szCs w:val="12"/>
              </w:rPr>
              <w:t>.С</w:t>
            </w:r>
            <w:proofErr w:type="gramEnd"/>
            <w:r w:rsidRPr="00BA4AC4">
              <w:rPr>
                <w:rFonts w:ascii="Times New Roman" w:eastAsia="Calibri" w:hAnsi="Times New Roman" w:cs="Times New Roman"/>
                <w:sz w:val="12"/>
                <w:szCs w:val="12"/>
              </w:rPr>
              <w:t>ергиевский</w:t>
            </w:r>
            <w:proofErr w:type="spellEnd"/>
            <w:r w:rsidRPr="00BA4AC4">
              <w:rPr>
                <w:rFonts w:ascii="Times New Roman" w:eastAsia="Calibri" w:hAnsi="Times New Roman" w:cs="Times New Roman"/>
                <w:sz w:val="12"/>
                <w:szCs w:val="12"/>
              </w:rPr>
              <w:t>.</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2.7.</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Приобретение и установка пожарных гидрантов в населенных пунктах </w:t>
            </w:r>
            <w:proofErr w:type="spellStart"/>
            <w:r w:rsidRPr="00BA4AC4">
              <w:rPr>
                <w:rFonts w:ascii="Times New Roman" w:eastAsia="Calibri" w:hAnsi="Times New Roman" w:cs="Times New Roman"/>
                <w:sz w:val="12"/>
                <w:szCs w:val="12"/>
              </w:rPr>
              <w:t>м.р</w:t>
            </w:r>
            <w:proofErr w:type="gramStart"/>
            <w:r w:rsidRPr="00BA4AC4">
              <w:rPr>
                <w:rFonts w:ascii="Times New Roman" w:eastAsia="Calibri" w:hAnsi="Times New Roman" w:cs="Times New Roman"/>
                <w:sz w:val="12"/>
                <w:szCs w:val="12"/>
              </w:rPr>
              <w:t>.С</w:t>
            </w:r>
            <w:proofErr w:type="gramEnd"/>
            <w:r w:rsidRPr="00BA4AC4">
              <w:rPr>
                <w:rFonts w:ascii="Times New Roman" w:eastAsia="Calibri" w:hAnsi="Times New Roman" w:cs="Times New Roman"/>
                <w:sz w:val="12"/>
                <w:szCs w:val="12"/>
              </w:rPr>
              <w:t>ергиевский</w:t>
            </w:r>
            <w:proofErr w:type="spellEnd"/>
            <w:r w:rsidRPr="00BA4AC4">
              <w:rPr>
                <w:rFonts w:ascii="Times New Roman" w:eastAsia="Calibri" w:hAnsi="Times New Roman" w:cs="Times New Roman"/>
                <w:sz w:val="12"/>
                <w:szCs w:val="12"/>
              </w:rPr>
              <w:t>.</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2.8.</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Обучение </w:t>
            </w:r>
            <w:proofErr w:type="gramStart"/>
            <w:r w:rsidRPr="00BA4AC4">
              <w:rPr>
                <w:rFonts w:ascii="Times New Roman" w:eastAsia="Calibri" w:hAnsi="Times New Roman" w:cs="Times New Roman"/>
                <w:sz w:val="12"/>
                <w:szCs w:val="12"/>
              </w:rPr>
              <w:t>ответственного</w:t>
            </w:r>
            <w:proofErr w:type="gramEnd"/>
            <w:r w:rsidRPr="00BA4AC4">
              <w:rPr>
                <w:rFonts w:ascii="Times New Roman" w:eastAsia="Calibri" w:hAnsi="Times New Roman" w:cs="Times New Roman"/>
                <w:sz w:val="12"/>
                <w:szCs w:val="12"/>
              </w:rPr>
              <w:t xml:space="preserve"> за безопасную эксплуатацию гидротехнических сооружений.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Безаварийная эксплуатация гидротехнических сооружений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2.9.</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BA4AC4" w:rsidRPr="00BA4AC4" w:rsidTr="00BA4AC4">
        <w:trPr>
          <w:trHeight w:val="20"/>
        </w:trPr>
        <w:tc>
          <w:tcPr>
            <w:tcW w:w="5000" w:type="pct"/>
            <w:gridSpan w:val="10"/>
            <w:hideMark/>
          </w:tcPr>
          <w:p w:rsidR="00BA4AC4" w:rsidRPr="00BA4AC4" w:rsidRDefault="00BA4AC4" w:rsidP="00BA4AC4">
            <w:pPr>
              <w:tabs>
                <w:tab w:val="left" w:pos="284"/>
                <w:tab w:val="left" w:pos="3828"/>
              </w:tabs>
              <w:rPr>
                <w:rFonts w:ascii="Times New Roman" w:eastAsia="Calibri" w:hAnsi="Times New Roman" w:cs="Times New Roman"/>
                <w:bCs/>
                <w:sz w:val="12"/>
                <w:szCs w:val="12"/>
              </w:rPr>
            </w:pPr>
            <w:r w:rsidRPr="00BA4AC4">
              <w:rPr>
                <w:rFonts w:ascii="Times New Roman" w:eastAsia="Calibri" w:hAnsi="Times New Roman" w:cs="Times New Roman"/>
                <w:bCs/>
                <w:sz w:val="12"/>
                <w:szCs w:val="12"/>
              </w:rPr>
              <w:t>Цель: обеспечение пожарной безопасности обучающихся, воспитанников и работников образовательных учреждений во время их трудовой и учебной деятельности, предотвращение пожаров в зданиях образовательных учреждений, повышение уровня пожарной безопасности</w:t>
            </w:r>
          </w:p>
        </w:tc>
      </w:tr>
      <w:tr w:rsidR="00BA4AC4" w:rsidRPr="00BA4AC4" w:rsidTr="00BA4AC4">
        <w:trPr>
          <w:trHeight w:val="20"/>
        </w:trPr>
        <w:tc>
          <w:tcPr>
            <w:tcW w:w="5000" w:type="pct"/>
            <w:gridSpan w:val="10"/>
            <w:noWrap/>
            <w:hideMark/>
          </w:tcPr>
          <w:p w:rsidR="00BA4AC4" w:rsidRPr="00BA4AC4" w:rsidRDefault="00BA4AC4" w:rsidP="00BA4AC4">
            <w:pPr>
              <w:tabs>
                <w:tab w:val="left" w:pos="284"/>
                <w:tab w:val="left" w:pos="3828"/>
              </w:tabs>
              <w:rPr>
                <w:rFonts w:ascii="Times New Roman" w:eastAsia="Calibri" w:hAnsi="Times New Roman" w:cs="Times New Roman"/>
                <w:bCs/>
                <w:sz w:val="12"/>
                <w:szCs w:val="12"/>
              </w:rPr>
            </w:pPr>
            <w:r w:rsidRPr="00BA4AC4">
              <w:rPr>
                <w:rFonts w:ascii="Times New Roman" w:eastAsia="Calibri" w:hAnsi="Times New Roman" w:cs="Times New Roman"/>
                <w:bCs/>
                <w:sz w:val="12"/>
                <w:szCs w:val="12"/>
              </w:rPr>
              <w:t>Задача 3. Повышение уровня пожарной безопасности образовательных учреждений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543,57006</w:t>
            </w:r>
          </w:p>
        </w:tc>
        <w:tc>
          <w:tcPr>
            <w:tcW w:w="187"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543,57006</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3.2.</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815,3551</w:t>
            </w:r>
          </w:p>
        </w:tc>
        <w:tc>
          <w:tcPr>
            <w:tcW w:w="187"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815,35510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3.2.1.</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Регламентные работы по внутреннему противопожарному водопроводу (Техническое обслуживание и проверка работоспособности внутренних противопожарных </w:t>
            </w:r>
            <w:proofErr w:type="gramStart"/>
            <w:r w:rsidRPr="00BA4AC4">
              <w:rPr>
                <w:rFonts w:ascii="Times New Roman" w:eastAsia="Calibri" w:hAnsi="Times New Roman" w:cs="Times New Roman"/>
                <w:sz w:val="12"/>
                <w:szCs w:val="12"/>
              </w:rPr>
              <w:t>кранов</w:t>
            </w:r>
            <w:proofErr w:type="gramEnd"/>
            <w:r w:rsidRPr="00BA4AC4">
              <w:rPr>
                <w:rFonts w:ascii="Times New Roman" w:eastAsia="Calibri" w:hAnsi="Times New Roman" w:cs="Times New Roman"/>
                <w:sz w:val="12"/>
                <w:szCs w:val="12"/>
              </w:rPr>
              <w:t xml:space="preserve"> и </w:t>
            </w:r>
            <w:r w:rsidRPr="00BA4AC4">
              <w:rPr>
                <w:rFonts w:ascii="Times New Roman" w:eastAsia="Calibri" w:hAnsi="Times New Roman" w:cs="Times New Roman"/>
                <w:sz w:val="12"/>
                <w:szCs w:val="12"/>
              </w:rPr>
              <w:lastRenderedPageBreak/>
              <w:t>перекатка пожарных рукавов)</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409,20000</w:t>
            </w:r>
          </w:p>
        </w:tc>
        <w:tc>
          <w:tcPr>
            <w:tcW w:w="187"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409,20000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3.3.</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Ремонт и заправка огнетушителей.</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234,26257</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234,26257</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3.4.</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474,78285</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474,78285</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3.5.</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Огнезащитная обработка чердачных помещений.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3.6.</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Установка противопожарных прегра</w:t>
            </w:r>
            <w:proofErr w:type="gramStart"/>
            <w:r w:rsidRPr="00BA4AC4">
              <w:rPr>
                <w:rFonts w:ascii="Times New Roman" w:eastAsia="Calibri" w:hAnsi="Times New Roman" w:cs="Times New Roman"/>
                <w:sz w:val="12"/>
                <w:szCs w:val="12"/>
              </w:rPr>
              <w:t>д(</w:t>
            </w:r>
            <w:proofErr w:type="gramEnd"/>
            <w:r w:rsidRPr="00BA4AC4">
              <w:rPr>
                <w:rFonts w:ascii="Times New Roman" w:eastAsia="Calibri" w:hAnsi="Times New Roman" w:cs="Times New Roman"/>
                <w:sz w:val="12"/>
                <w:szCs w:val="12"/>
              </w:rPr>
              <w:t>противопожарные двери).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3.7.</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Испытание пожарных лестниц и ограждение кровли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3.8.</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100,10000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100,10000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3.9.</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Построение систем мониторинга автоматических сре</w:t>
            </w:r>
            <w:proofErr w:type="gramStart"/>
            <w:r w:rsidRPr="00BA4AC4">
              <w:rPr>
                <w:rFonts w:ascii="Times New Roman" w:eastAsia="Calibri" w:hAnsi="Times New Roman" w:cs="Times New Roman"/>
                <w:sz w:val="12"/>
                <w:szCs w:val="12"/>
              </w:rPr>
              <w:t>дств пр</w:t>
            </w:r>
            <w:proofErr w:type="gramEnd"/>
            <w:r w:rsidRPr="00BA4AC4">
              <w:rPr>
                <w:rFonts w:ascii="Times New Roman" w:eastAsia="Calibri" w:hAnsi="Times New Roman" w:cs="Times New Roman"/>
                <w:sz w:val="12"/>
                <w:szCs w:val="12"/>
              </w:rPr>
              <w:t>отивопожарной защиты в  образовательных учреждениях.</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762,30000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762,30000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3.10.</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возгорании  (ПАК «Стрелец </w:t>
            </w:r>
            <w:proofErr w:type="gramStart"/>
            <w:r w:rsidRPr="00BA4AC4">
              <w:rPr>
                <w:rFonts w:ascii="Times New Roman" w:eastAsia="Calibri" w:hAnsi="Times New Roman" w:cs="Times New Roman"/>
                <w:sz w:val="12"/>
                <w:szCs w:val="12"/>
              </w:rPr>
              <w:t>–М</w:t>
            </w:r>
            <w:proofErr w:type="gramEnd"/>
            <w:r w:rsidRPr="00BA4AC4">
              <w:rPr>
                <w:rFonts w:ascii="Times New Roman" w:eastAsia="Calibri" w:hAnsi="Times New Roman" w:cs="Times New Roman"/>
                <w:sz w:val="12"/>
                <w:szCs w:val="12"/>
              </w:rPr>
              <w:t>ониторинг»).</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851,98473</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851,98473</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3.11.</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Оснащение образовательных учреждений техническими средствами комплексной безопасности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субсидия областного бюджета</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3.12</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Ремонт (замена) систем пожарной сигнализации в образовательных учреждениях:</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субсидия областного бюджета</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6615,68000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8144,16000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6655,52000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21415,36000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в том числе средства местного бюджета</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1653,92000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2036,04000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1663,88000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5353,84000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3.13</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Обслуживание </w:t>
            </w:r>
            <w:proofErr w:type="gramStart"/>
            <w:r w:rsidRPr="00BA4AC4">
              <w:rPr>
                <w:rFonts w:ascii="Times New Roman" w:eastAsia="Calibri" w:hAnsi="Times New Roman" w:cs="Times New Roman"/>
                <w:sz w:val="12"/>
                <w:szCs w:val="12"/>
              </w:rPr>
              <w:t>каналов передачи данных систем мониторинга автоматических средств противопожарной защиты</w:t>
            </w:r>
            <w:proofErr w:type="gramEnd"/>
            <w:r w:rsidRPr="00BA4AC4">
              <w:rPr>
                <w:rFonts w:ascii="Times New Roman" w:eastAsia="Calibri" w:hAnsi="Times New Roman" w:cs="Times New Roman"/>
                <w:sz w:val="12"/>
                <w:szCs w:val="12"/>
              </w:rPr>
              <w:t xml:space="preserve"> в  образовательных учреждениях.</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lastRenderedPageBreak/>
              <w:t>3.14</w:t>
            </w:r>
          </w:p>
        </w:tc>
        <w:tc>
          <w:tcPr>
            <w:tcW w:w="1713"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Проведение регламентных работ по обслуживанию противопожарного водопровода</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3.15</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Приобретение первичных средств пожаротушения </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194,84000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194,84000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3.16</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roofErr w:type="gramStart"/>
            <w:r w:rsidRPr="00BA4AC4">
              <w:rPr>
                <w:rFonts w:ascii="Times New Roman" w:eastAsia="Calibri" w:hAnsi="Times New Roman" w:cs="Times New Roman"/>
                <w:sz w:val="12"/>
                <w:szCs w:val="12"/>
              </w:rPr>
              <w:t>Предоставление возмещения за изымаемые аварийные жилые  помещения, с учетом стоимости возмещения по отчетам об оценке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Pr>
                <w:rFonts w:ascii="Times New Roman" w:eastAsia="Calibri" w:hAnsi="Times New Roman" w:cs="Times New Roman"/>
                <w:sz w:val="12"/>
                <w:szCs w:val="12"/>
              </w:rPr>
              <w:t xml:space="preserve"> </w:t>
            </w:r>
            <w:r w:rsidRPr="00BA4AC4">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w:t>
            </w:r>
            <w:proofErr w:type="gramEnd"/>
            <w:r w:rsidRPr="00BA4AC4">
              <w:rPr>
                <w:rFonts w:ascii="Times New Roman" w:eastAsia="Calibri" w:hAnsi="Times New Roman" w:cs="Times New Roman"/>
                <w:sz w:val="12"/>
                <w:szCs w:val="12"/>
              </w:rPr>
              <w:t xml:space="preserve"> угрозы возникновения чрезвычайной ситуации.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43911,11780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43911,11780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3.17</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Строительство и (или</w:t>
            </w:r>
            <w:proofErr w:type="gramStart"/>
            <w:r w:rsidRPr="00BA4AC4">
              <w:rPr>
                <w:rFonts w:ascii="Times New Roman" w:eastAsia="Calibri" w:hAnsi="Times New Roman" w:cs="Times New Roman"/>
                <w:sz w:val="12"/>
                <w:szCs w:val="12"/>
              </w:rPr>
              <w:t xml:space="preserve"> )</w:t>
            </w:r>
            <w:proofErr w:type="gramEnd"/>
            <w:r w:rsidRPr="00BA4AC4">
              <w:rPr>
                <w:rFonts w:ascii="Times New Roman" w:eastAsia="Calibri" w:hAnsi="Times New Roman" w:cs="Times New Roman"/>
                <w:sz w:val="12"/>
                <w:szCs w:val="12"/>
              </w:rPr>
              <w:t xml:space="preserve"> приобретение жилых помещений для дальнейшего предоставления собственникам и нанимателям по договорам социального найма жилых помещений взамен аварийных жилых помещений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51545,07000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51545,07000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BA4AC4" w:rsidRPr="00BA4AC4" w:rsidTr="00BA4AC4">
        <w:trPr>
          <w:trHeight w:val="20"/>
        </w:trPr>
        <w:tc>
          <w:tcPr>
            <w:tcW w:w="80"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3.18</w:t>
            </w:r>
          </w:p>
        </w:tc>
        <w:tc>
          <w:tcPr>
            <w:tcW w:w="1713"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roofErr w:type="gramStart"/>
            <w:r w:rsidRPr="00BA4AC4">
              <w:rPr>
                <w:rFonts w:ascii="Times New Roman" w:eastAsia="Calibri" w:hAnsi="Times New Roman" w:cs="Times New Roman"/>
                <w:sz w:val="12"/>
                <w:szCs w:val="12"/>
              </w:rPr>
              <w:t>Выплата денежных компенсаций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Pr>
                <w:rFonts w:ascii="Times New Roman" w:eastAsia="Calibri" w:hAnsi="Times New Roman" w:cs="Times New Roman"/>
                <w:sz w:val="12"/>
                <w:szCs w:val="12"/>
              </w:rPr>
              <w:t xml:space="preserve"> </w:t>
            </w:r>
            <w:r w:rsidRPr="00BA4AC4">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roofErr w:type="gramEnd"/>
          </w:p>
        </w:tc>
        <w:tc>
          <w:tcPr>
            <w:tcW w:w="75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2024-2026</w:t>
            </w:r>
          </w:p>
        </w:tc>
        <w:tc>
          <w:tcPr>
            <w:tcW w:w="284"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местный бюджет</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1170,00000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0,00000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1170,00000</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BA4AC4" w:rsidRPr="00BA4AC4" w:rsidTr="00BA4AC4">
        <w:trPr>
          <w:trHeight w:val="20"/>
        </w:trPr>
        <w:tc>
          <w:tcPr>
            <w:tcW w:w="3019" w:type="pct"/>
            <w:gridSpan w:val="5"/>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всего</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109888,13011</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10180,20000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8319,40000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128387,73011</w:t>
            </w:r>
          </w:p>
        </w:tc>
        <w:tc>
          <w:tcPr>
            <w:tcW w:w="122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w:t>
            </w:r>
          </w:p>
        </w:tc>
      </w:tr>
      <w:tr w:rsidR="00BA4AC4" w:rsidRPr="00BA4AC4" w:rsidTr="00BA4AC4">
        <w:trPr>
          <w:trHeight w:val="20"/>
        </w:trPr>
        <w:tc>
          <w:tcPr>
            <w:tcW w:w="3019" w:type="pct"/>
            <w:gridSpan w:val="5"/>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в том числе средства областного бюджета</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6615,68000</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8144,16000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6655,52000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21415,36000</w:t>
            </w:r>
          </w:p>
        </w:tc>
        <w:tc>
          <w:tcPr>
            <w:tcW w:w="122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w:t>
            </w:r>
          </w:p>
        </w:tc>
      </w:tr>
      <w:tr w:rsidR="00BA4AC4" w:rsidRPr="00BA4AC4" w:rsidTr="00BA4AC4">
        <w:trPr>
          <w:trHeight w:val="20"/>
        </w:trPr>
        <w:tc>
          <w:tcPr>
            <w:tcW w:w="3019" w:type="pct"/>
            <w:gridSpan w:val="5"/>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средства местного бюджета</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103272,45011</w:t>
            </w:r>
          </w:p>
        </w:tc>
        <w:tc>
          <w:tcPr>
            <w:tcW w:w="187"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2036,04000</w:t>
            </w:r>
          </w:p>
        </w:tc>
        <w:tc>
          <w:tcPr>
            <w:tcW w:w="189"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1663,88000</w:t>
            </w:r>
          </w:p>
        </w:tc>
        <w:tc>
          <w:tcPr>
            <w:tcW w:w="188" w:type="pc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106972,37011</w:t>
            </w:r>
          </w:p>
        </w:tc>
        <w:tc>
          <w:tcPr>
            <w:tcW w:w="1228" w:type="pct"/>
            <w:noWrap/>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w:t>
            </w:r>
          </w:p>
        </w:tc>
      </w:tr>
      <w:tr w:rsidR="00BA4AC4" w:rsidRPr="00BA4AC4" w:rsidTr="00BA4AC4">
        <w:trPr>
          <w:trHeight w:val="138"/>
        </w:trPr>
        <w:tc>
          <w:tcPr>
            <w:tcW w:w="5000" w:type="pct"/>
            <w:gridSpan w:val="10"/>
            <w:vMerge w:val="restart"/>
            <w:hideMark/>
          </w:tcPr>
          <w:p w:rsidR="00BA4AC4" w:rsidRPr="00BA4AC4" w:rsidRDefault="00BA4AC4" w:rsidP="00BA4AC4">
            <w:pPr>
              <w:tabs>
                <w:tab w:val="left" w:pos="284"/>
                <w:tab w:val="left" w:pos="3828"/>
              </w:tabs>
              <w:rPr>
                <w:rFonts w:ascii="Times New Roman" w:eastAsia="Calibri" w:hAnsi="Times New Roman" w:cs="Times New Roman"/>
                <w:sz w:val="12"/>
                <w:szCs w:val="12"/>
              </w:rPr>
            </w:pPr>
            <w:r w:rsidRPr="00BA4AC4">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r w:rsidR="00BA4AC4" w:rsidRPr="00BA4AC4" w:rsidTr="00BA4AC4">
        <w:trPr>
          <w:trHeight w:val="138"/>
        </w:trPr>
        <w:tc>
          <w:tcPr>
            <w:tcW w:w="5000" w:type="pct"/>
            <w:gridSpan w:val="10"/>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r>
      <w:tr w:rsidR="00BA4AC4" w:rsidRPr="00BA4AC4" w:rsidTr="00BA4AC4">
        <w:trPr>
          <w:trHeight w:val="138"/>
        </w:trPr>
        <w:tc>
          <w:tcPr>
            <w:tcW w:w="5000" w:type="pct"/>
            <w:gridSpan w:val="10"/>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r>
      <w:tr w:rsidR="00BA4AC4" w:rsidRPr="00BA4AC4" w:rsidTr="00BA4AC4">
        <w:trPr>
          <w:trHeight w:val="138"/>
        </w:trPr>
        <w:tc>
          <w:tcPr>
            <w:tcW w:w="5000" w:type="pct"/>
            <w:gridSpan w:val="10"/>
            <w:vMerge/>
            <w:hideMark/>
          </w:tcPr>
          <w:p w:rsidR="00BA4AC4" w:rsidRPr="00BA4AC4" w:rsidRDefault="00BA4AC4" w:rsidP="00BA4AC4">
            <w:pPr>
              <w:tabs>
                <w:tab w:val="left" w:pos="284"/>
                <w:tab w:val="left" w:pos="3828"/>
              </w:tabs>
              <w:rPr>
                <w:rFonts w:ascii="Times New Roman" w:eastAsia="Calibri" w:hAnsi="Times New Roman" w:cs="Times New Roman"/>
                <w:sz w:val="12"/>
                <w:szCs w:val="12"/>
              </w:rPr>
            </w:pPr>
          </w:p>
        </w:tc>
      </w:tr>
    </w:tbl>
    <w:p w:rsidR="004D658A" w:rsidRDefault="004D658A" w:rsidP="003519F1">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center"/>
        <w:rPr>
          <w:rFonts w:ascii="Times New Roman" w:eastAsia="Calibri" w:hAnsi="Times New Roman" w:cs="Times New Roman"/>
          <w:b/>
          <w:sz w:val="12"/>
          <w:szCs w:val="12"/>
        </w:rPr>
      </w:pPr>
    </w:p>
    <w:p w:rsidR="007C75AB" w:rsidRPr="007C75AB" w:rsidRDefault="007C75AB" w:rsidP="007C75AB">
      <w:pPr>
        <w:tabs>
          <w:tab w:val="left" w:pos="284"/>
          <w:tab w:val="left" w:pos="3828"/>
        </w:tabs>
        <w:spacing w:after="0" w:line="240" w:lineRule="auto"/>
        <w:jc w:val="center"/>
        <w:rPr>
          <w:rFonts w:ascii="Times New Roman" w:eastAsia="Calibri" w:hAnsi="Times New Roman" w:cs="Times New Roman"/>
          <w:b/>
          <w:sz w:val="12"/>
          <w:szCs w:val="12"/>
        </w:rPr>
      </w:pPr>
      <w:r w:rsidRPr="007C75AB">
        <w:rPr>
          <w:rFonts w:ascii="Times New Roman" w:eastAsia="Calibri" w:hAnsi="Times New Roman" w:cs="Times New Roman"/>
          <w:b/>
          <w:sz w:val="12"/>
          <w:szCs w:val="12"/>
        </w:rPr>
        <w:t>ИНФОРМАЦИОННОЕ СООБЩЕНИЕ</w:t>
      </w:r>
    </w:p>
    <w:p w:rsidR="007C75AB" w:rsidRDefault="007C75AB" w:rsidP="007C75A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C75AB">
        <w:rPr>
          <w:rFonts w:ascii="Times New Roman" w:eastAsia="Calibri" w:hAnsi="Times New Roman" w:cs="Times New Roman"/>
          <w:sz w:val="12"/>
          <w:szCs w:val="12"/>
        </w:rPr>
        <w:t xml:space="preserve">Руководствуясь п. 1 ч. 8 ст. 5.1 </w:t>
      </w:r>
      <w:proofErr w:type="spellStart"/>
      <w:r w:rsidRPr="007C75AB">
        <w:rPr>
          <w:rFonts w:ascii="Times New Roman" w:eastAsia="Calibri" w:hAnsi="Times New Roman" w:cs="Times New Roman"/>
          <w:sz w:val="12"/>
          <w:szCs w:val="12"/>
        </w:rPr>
        <w:t>ГрК</w:t>
      </w:r>
      <w:proofErr w:type="spellEnd"/>
      <w:r w:rsidRPr="007C75AB">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12.07.2023 г. № 18, в соответствии с Постановлением Главы сельского поселения Кутузовский муниципального района</w:t>
      </w:r>
      <w:proofErr w:type="gramEnd"/>
      <w:r w:rsidRPr="007C75AB">
        <w:rPr>
          <w:rFonts w:ascii="Times New Roman" w:eastAsia="Calibri" w:hAnsi="Times New Roman" w:cs="Times New Roman"/>
          <w:sz w:val="12"/>
          <w:szCs w:val="12"/>
        </w:rPr>
        <w:t xml:space="preserve"> Сергиевский Самарской области № 32 от 29.08.2024 г. «О подготовке проекта планировки территории и проекта межевания территории объект</w:t>
      </w:r>
      <w:proofErr w:type="gramStart"/>
      <w:r w:rsidRPr="007C75AB">
        <w:rPr>
          <w:rFonts w:ascii="Times New Roman" w:eastAsia="Calibri" w:hAnsi="Times New Roman" w:cs="Times New Roman"/>
          <w:sz w:val="12"/>
          <w:szCs w:val="12"/>
        </w:rPr>
        <w:t>а ООО</w:t>
      </w:r>
      <w:proofErr w:type="gramEnd"/>
      <w:r w:rsidRPr="007C75AB">
        <w:rPr>
          <w:rFonts w:ascii="Times New Roman" w:eastAsia="Calibri" w:hAnsi="Times New Roman" w:cs="Times New Roman"/>
          <w:sz w:val="12"/>
          <w:szCs w:val="12"/>
        </w:rPr>
        <w:t xml:space="preserve"> «ННК-Самаранефтегаз»: «</w:t>
      </w:r>
      <w:proofErr w:type="spellStart"/>
      <w:r w:rsidRPr="007C75AB">
        <w:rPr>
          <w:rFonts w:ascii="Times New Roman" w:eastAsia="Calibri" w:hAnsi="Times New Roman" w:cs="Times New Roman"/>
          <w:sz w:val="12"/>
          <w:szCs w:val="12"/>
        </w:rPr>
        <w:t>Нефедовское</w:t>
      </w:r>
      <w:proofErr w:type="spellEnd"/>
      <w:r w:rsidRPr="007C75AB">
        <w:rPr>
          <w:rFonts w:ascii="Times New Roman" w:eastAsia="Calibri" w:hAnsi="Times New Roman" w:cs="Times New Roman"/>
          <w:sz w:val="12"/>
          <w:szCs w:val="12"/>
        </w:rPr>
        <w:t xml:space="preserve"> месторождение. Скважины №№ 262, 263, 264, 265. Сбор нефти и газа» в границах сельского </w:t>
      </w:r>
      <w:r w:rsidRPr="007C75AB">
        <w:rPr>
          <w:rFonts w:ascii="Times New Roman" w:eastAsia="Calibri" w:hAnsi="Times New Roman" w:cs="Times New Roman"/>
          <w:sz w:val="12"/>
          <w:szCs w:val="12"/>
        </w:rPr>
        <w:lastRenderedPageBreak/>
        <w:t>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планировки территории и проекта  межевания территории объект</w:t>
      </w:r>
      <w:proofErr w:type="gramStart"/>
      <w:r w:rsidRPr="007C75AB">
        <w:rPr>
          <w:rFonts w:ascii="Times New Roman" w:eastAsia="Calibri" w:hAnsi="Times New Roman" w:cs="Times New Roman"/>
          <w:sz w:val="12"/>
          <w:szCs w:val="12"/>
        </w:rPr>
        <w:t>а ООО</w:t>
      </w:r>
      <w:proofErr w:type="gramEnd"/>
      <w:r w:rsidRPr="007C75AB">
        <w:rPr>
          <w:rFonts w:ascii="Times New Roman" w:eastAsia="Calibri" w:hAnsi="Times New Roman" w:cs="Times New Roman"/>
          <w:sz w:val="12"/>
          <w:szCs w:val="12"/>
        </w:rPr>
        <w:t xml:space="preserve"> «ННК-Самаранефтегаз»: «</w:t>
      </w:r>
      <w:proofErr w:type="spellStart"/>
      <w:r w:rsidRPr="007C75AB">
        <w:rPr>
          <w:rFonts w:ascii="Times New Roman" w:eastAsia="Calibri" w:hAnsi="Times New Roman" w:cs="Times New Roman"/>
          <w:sz w:val="12"/>
          <w:szCs w:val="12"/>
        </w:rPr>
        <w:t>Нефедовское</w:t>
      </w:r>
      <w:proofErr w:type="spellEnd"/>
      <w:r w:rsidRPr="007C75AB">
        <w:rPr>
          <w:rFonts w:ascii="Times New Roman" w:eastAsia="Calibri" w:hAnsi="Times New Roman" w:cs="Times New Roman"/>
          <w:sz w:val="12"/>
          <w:szCs w:val="12"/>
        </w:rPr>
        <w:t xml:space="preserve"> месторождение. Скважины №№ 262, 263, 264, 265. Сбор нефти и газа» в газете «Сергиевский вестник» и размещение проекта планировки территории и проекта межевания территории объект</w:t>
      </w:r>
      <w:proofErr w:type="gramStart"/>
      <w:r w:rsidRPr="007C75AB">
        <w:rPr>
          <w:rFonts w:ascii="Times New Roman" w:eastAsia="Calibri" w:hAnsi="Times New Roman" w:cs="Times New Roman"/>
          <w:sz w:val="12"/>
          <w:szCs w:val="12"/>
        </w:rPr>
        <w:t>а ООО</w:t>
      </w:r>
      <w:proofErr w:type="gramEnd"/>
      <w:r w:rsidRPr="007C75AB">
        <w:rPr>
          <w:rFonts w:ascii="Times New Roman" w:eastAsia="Calibri" w:hAnsi="Times New Roman" w:cs="Times New Roman"/>
          <w:sz w:val="12"/>
          <w:szCs w:val="12"/>
        </w:rPr>
        <w:t xml:space="preserve"> «ННК-Самаранефтегаз»: «</w:t>
      </w:r>
      <w:proofErr w:type="spellStart"/>
      <w:r w:rsidRPr="007C75AB">
        <w:rPr>
          <w:rFonts w:ascii="Times New Roman" w:eastAsia="Calibri" w:hAnsi="Times New Roman" w:cs="Times New Roman"/>
          <w:sz w:val="12"/>
          <w:szCs w:val="12"/>
        </w:rPr>
        <w:t>Нефедовское</w:t>
      </w:r>
      <w:proofErr w:type="spellEnd"/>
      <w:r w:rsidRPr="007C75AB">
        <w:rPr>
          <w:rFonts w:ascii="Times New Roman" w:eastAsia="Calibri" w:hAnsi="Times New Roman" w:cs="Times New Roman"/>
          <w:sz w:val="12"/>
          <w:szCs w:val="12"/>
        </w:rPr>
        <w:t xml:space="preserve"> месторождение. Скважины №№ 262, 263, 264, 265. Сбор нефти и газа»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72F81EC" wp14:editId="4497E8D1">
            <wp:extent cx="4263266" cy="2949934"/>
            <wp:effectExtent l="0" t="0" r="0" b="0"/>
            <wp:docPr id="1" name="Рисунок 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Новый рисун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4379" cy="295070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2CB689B" wp14:editId="2078AB26">
            <wp:extent cx="4390531" cy="3037398"/>
            <wp:effectExtent l="0" t="0" r="0" b="0"/>
            <wp:docPr id="2" name="Рисунок 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373" cy="3041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04A840E" wp14:editId="55B8F037">
            <wp:extent cx="4770755" cy="3242336"/>
            <wp:effectExtent l="0" t="0" r="0" b="0"/>
            <wp:docPr id="3" name="Рисунок 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2423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E453BC" wp14:editId="7C6D2065">
            <wp:extent cx="4770755" cy="3248240"/>
            <wp:effectExtent l="0" t="0" r="0" b="0"/>
            <wp:docPr id="4" name="Рисунок 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2482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180BF60" wp14:editId="433A82F1">
            <wp:extent cx="4770755" cy="3312248"/>
            <wp:effectExtent l="0" t="0" r="0" b="0"/>
            <wp:docPr id="5" name="Рисунок 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312248"/>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6BE32D1" wp14:editId="39B04402">
            <wp:extent cx="4770755" cy="3277447"/>
            <wp:effectExtent l="0" t="0" r="0" b="0"/>
            <wp:docPr id="6" name="Рисунок 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277447"/>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A2DD087" wp14:editId="0AA58FAE">
            <wp:extent cx="4770755" cy="3271544"/>
            <wp:effectExtent l="0" t="0" r="0" b="0"/>
            <wp:docPr id="7" name="Рисунок 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2715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C85C860" wp14:editId="0364CD44">
            <wp:extent cx="4770755" cy="3230840"/>
            <wp:effectExtent l="0" t="0" r="0" b="0"/>
            <wp:docPr id="8" name="Рисунок 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2308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sidRPr="007D6F4E">
        <w:rPr>
          <w:rFonts w:ascii="Times New Roman" w:eastAsia="Calibri" w:hAnsi="Times New Roman" w:cs="Times New Roman"/>
          <w:noProof/>
          <w:sz w:val="12"/>
          <w:szCs w:val="12"/>
          <w:lang w:eastAsia="ru-RU"/>
        </w:rPr>
        <w:lastRenderedPageBreak/>
        <w:drawing>
          <wp:inline distT="0" distB="0" distL="0" distR="0" wp14:anchorId="4D235AA1" wp14:editId="6058C3C7">
            <wp:extent cx="4667415" cy="3204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7389" cy="3204887"/>
                    </a:xfrm>
                    <a:prstGeom prst="rect">
                      <a:avLst/>
                    </a:prstGeom>
                  </pic:spPr>
                </pic:pic>
              </a:graphicData>
            </a:graphic>
          </wp:inline>
        </w:drawing>
      </w:r>
    </w:p>
    <w:p w:rsidR="007C75AB" w:rsidRPr="007D6F4E" w:rsidRDefault="007C75AB" w:rsidP="007C75AB">
      <w:pPr>
        <w:tabs>
          <w:tab w:val="left" w:pos="284"/>
          <w:tab w:val="left" w:pos="3828"/>
        </w:tabs>
        <w:spacing w:after="0" w:line="240" w:lineRule="auto"/>
        <w:jc w:val="center"/>
        <w:rPr>
          <w:rFonts w:ascii="Times New Roman" w:eastAsia="Calibri" w:hAnsi="Times New Roman" w:cs="Times New Roman"/>
          <w:b/>
          <w:sz w:val="12"/>
          <w:szCs w:val="12"/>
        </w:rPr>
      </w:pPr>
      <w:r w:rsidRPr="007D6F4E">
        <w:rPr>
          <w:rFonts w:ascii="Times New Roman" w:eastAsia="Calibri" w:hAnsi="Times New Roman" w:cs="Times New Roman"/>
          <w:b/>
          <w:sz w:val="12"/>
          <w:szCs w:val="12"/>
        </w:rPr>
        <w:t>РАЗДЕЛ 3. Материалы по обоснованию проекта планировки территории. Графическая часть</w:t>
      </w:r>
    </w:p>
    <w:p w:rsidR="007C75AB" w:rsidRPr="007D6F4E" w:rsidRDefault="007C75AB" w:rsidP="007C75AB">
      <w:pPr>
        <w:tabs>
          <w:tab w:val="left" w:pos="284"/>
          <w:tab w:val="left" w:pos="3828"/>
        </w:tabs>
        <w:spacing w:after="0" w:line="240" w:lineRule="auto"/>
        <w:jc w:val="center"/>
        <w:rPr>
          <w:rFonts w:ascii="Times New Roman" w:eastAsia="Calibri" w:hAnsi="Times New Roman" w:cs="Times New Roman"/>
          <w:b/>
          <w:sz w:val="12"/>
          <w:szCs w:val="12"/>
        </w:rPr>
      </w:pPr>
      <w:r w:rsidRPr="007D6F4E">
        <w:rPr>
          <w:rFonts w:ascii="Times New Roman" w:eastAsia="Calibri" w:hAnsi="Times New Roman" w:cs="Times New Roman"/>
          <w:b/>
          <w:sz w:val="12"/>
          <w:szCs w:val="12"/>
        </w:rPr>
        <w:t>РАЗДЕЛ 4. Материалы по обоснованию проекта планировки территории. Пояснительная записка</w:t>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85B9BB5" wp14:editId="7D71569A">
            <wp:extent cx="4770755" cy="3213439"/>
            <wp:effectExtent l="0" t="0" r="0" b="0"/>
            <wp:docPr id="10" name="Рисунок 1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13439"/>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01448B6" wp14:editId="25361DD9">
            <wp:extent cx="4770755" cy="3300440"/>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823DC5C" wp14:editId="02C98453">
            <wp:extent cx="4770755" cy="3300440"/>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7E621E6" wp14:editId="22AF1B72">
            <wp:extent cx="4770755" cy="328304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830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BCB94D" wp14:editId="0D1D81D9">
            <wp:extent cx="4770755" cy="3294847"/>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94847"/>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00B2CDF" wp14:editId="07C550B4">
            <wp:extent cx="4770755" cy="327744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277447"/>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7B5B18E" wp14:editId="506955D9">
            <wp:extent cx="4770755" cy="3300440"/>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40F47AF" wp14:editId="093E0D52">
            <wp:extent cx="4770755" cy="3236743"/>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23674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91C94C" wp14:editId="6FE43F86">
            <wp:extent cx="4770755" cy="3300440"/>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265EC7F" wp14:editId="3B2E7E82">
            <wp:extent cx="4770755" cy="3259736"/>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1B807D0" wp14:editId="0C106E16">
            <wp:extent cx="4770755" cy="3207536"/>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2075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D5C0C52" wp14:editId="7F519DD0">
            <wp:extent cx="4770755" cy="3283040"/>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2830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920252D" wp14:editId="613F2FD9">
            <wp:extent cx="4614024" cy="3225970"/>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501" cy="322980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01B8574" wp14:editId="4ADB8304">
            <wp:extent cx="4770755" cy="3271544"/>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715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23DFC0E" wp14:editId="7EFB897D">
            <wp:extent cx="4770755" cy="3242336"/>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423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2D6698A" wp14:editId="469B809D">
            <wp:extent cx="4770755" cy="3259736"/>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6A1EAB0" wp14:editId="1CB5521C">
            <wp:extent cx="4770755" cy="3271544"/>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2715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31BAC6C" wp14:editId="07B2AA8B">
            <wp:extent cx="4770755" cy="3300440"/>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C453AFC" wp14:editId="36F4C0FF">
            <wp:extent cx="4770755" cy="3248240"/>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2482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69CBC65" wp14:editId="25F44CA7">
            <wp:extent cx="4770755" cy="3259736"/>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82D73F8" wp14:editId="72C6A7A4">
            <wp:extent cx="4770755" cy="3306344"/>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3063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A1A2169" wp14:editId="67808319">
            <wp:extent cx="4770755" cy="3207536"/>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2075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8323AA3" wp14:editId="4A004FEA">
            <wp:extent cx="4770755" cy="3259736"/>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9068F8A" wp14:editId="5BBD5834">
            <wp:extent cx="4770755" cy="3300440"/>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755" cy="33004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EDB024" wp14:editId="7E8B021B">
            <wp:extent cx="4770755" cy="3283040"/>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755" cy="32830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5DCCC61" wp14:editId="729987C4">
            <wp:extent cx="4770755" cy="3317840"/>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55" cy="3317840"/>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6FA64F1" wp14:editId="4EFF130B">
            <wp:extent cx="4770755" cy="3259736"/>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A8A6E41" wp14:editId="1BB4849D">
            <wp:extent cx="4770755" cy="3288944"/>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32889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503C12" wp14:editId="5C1D71DA">
            <wp:extent cx="4770755" cy="3236743"/>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755" cy="323674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0A5A703" wp14:editId="1E0510BC">
            <wp:extent cx="4770755" cy="3254143"/>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325414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35FAC7A" wp14:editId="4868964B">
            <wp:extent cx="4770755" cy="3224936"/>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0755" cy="32249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F5A8A25" wp14:editId="7F72918B">
            <wp:extent cx="4770755" cy="320753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755" cy="32075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46751C" wp14:editId="4F079780">
            <wp:extent cx="4770755" cy="3271544"/>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0755" cy="32715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14BEBA7" wp14:editId="089C63ED">
            <wp:extent cx="4770755" cy="3294847"/>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755" cy="3294847"/>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B2311E" wp14:editId="39134AAE">
            <wp:extent cx="4770755" cy="3259736"/>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424B593" wp14:editId="7F56A35D">
            <wp:extent cx="4770755" cy="3231221"/>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755" cy="3231221"/>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9C61442" wp14:editId="7F03E9FC">
            <wp:extent cx="4770755" cy="3312886"/>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43469B9" wp14:editId="79C8BDBD">
            <wp:extent cx="2199277" cy="3156667"/>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9756" cy="3157355"/>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523EC34" wp14:editId="6E295A22">
            <wp:extent cx="4770755" cy="3165832"/>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755" cy="3165832"/>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373C2FC" wp14:editId="4B0C2878">
            <wp:extent cx="4770755" cy="3295592"/>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3295592"/>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796527" wp14:editId="482A4FAD">
            <wp:extent cx="4770755" cy="3276965"/>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3276965"/>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A3F76C4" wp14:editId="0FBC0BA8">
            <wp:extent cx="4770755" cy="3297545"/>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3297545"/>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C17E653" wp14:editId="7BEBE420">
            <wp:extent cx="2267412" cy="3220278"/>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7789" cy="322081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39BA7FF" wp14:editId="2588AB98">
            <wp:extent cx="4770755" cy="3199859"/>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755" cy="3199859"/>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72BA46A" wp14:editId="304F20D8">
            <wp:extent cx="4770755" cy="3254143"/>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0755" cy="325414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6ABC9FF" wp14:editId="67711912">
            <wp:extent cx="4770755" cy="3259736"/>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8DBB4C8" wp14:editId="1FB3566B">
            <wp:extent cx="4770755" cy="3259736"/>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E0700CB" wp14:editId="2DB62EE2">
            <wp:extent cx="4770755" cy="3271544"/>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0755" cy="3271544"/>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131645A" wp14:editId="1EE398C7">
            <wp:extent cx="4770755" cy="3224936"/>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0755" cy="32249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C68DA18" wp14:editId="7D838F5A">
            <wp:extent cx="4770755" cy="3149432"/>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0755" cy="3149432"/>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B1F5839" wp14:editId="3C88452B">
            <wp:extent cx="4770755" cy="3166832"/>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0755" cy="3166832"/>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2D260E1" wp14:editId="6BDB84E8">
            <wp:extent cx="2122998" cy="3044029"/>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3730" cy="3045078"/>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86AB12" wp14:editId="4C5DB5DE">
            <wp:extent cx="4770755" cy="3259736"/>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755" cy="3259736"/>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216E7CE" wp14:editId="03C7A1BB">
            <wp:extent cx="4770755" cy="3223458"/>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755" cy="3223458"/>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C9438E2" wp14:editId="7D57078C">
            <wp:extent cx="4770755" cy="3219421"/>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both"/>
        <w:rPr>
          <w:rFonts w:ascii="Times New Roman" w:eastAsia="Calibri" w:hAnsi="Times New Roman" w:cs="Times New Roman"/>
          <w:sz w:val="12"/>
          <w:szCs w:val="12"/>
        </w:rPr>
      </w:pP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EC970B6" wp14:editId="60F5AA7E">
            <wp:extent cx="3999506" cy="2855414"/>
            <wp:effectExtent l="0" t="0" r="0" b="0"/>
            <wp:docPr id="65" name="Рисунок 65"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2895" cy="2857833"/>
                    </a:xfrm>
                    <a:prstGeom prst="rect">
                      <a:avLst/>
                    </a:prstGeom>
                    <a:noFill/>
                    <a:ln>
                      <a:noFill/>
                    </a:ln>
                  </pic:spPr>
                </pic:pic>
              </a:graphicData>
            </a:graphic>
          </wp:inline>
        </w:drawing>
      </w:r>
    </w:p>
    <w:p w:rsidR="007C75AB" w:rsidRDefault="007C75AB" w:rsidP="007C75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B9A7C57" wp14:editId="00A0E3E9">
            <wp:extent cx="4086970" cy="2917858"/>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93850" cy="2922770"/>
                    </a:xfrm>
                    <a:prstGeom prst="rect">
                      <a:avLst/>
                    </a:prstGeom>
                    <a:noFill/>
                    <a:ln>
                      <a:noFill/>
                    </a:ln>
                  </pic:spPr>
                </pic:pic>
              </a:graphicData>
            </a:graphic>
          </wp:inline>
        </w:drawing>
      </w:r>
    </w:p>
    <w:p w:rsidR="007C75AB" w:rsidRDefault="007C75AB" w:rsidP="003519F1">
      <w:pPr>
        <w:tabs>
          <w:tab w:val="left" w:pos="284"/>
          <w:tab w:val="left" w:pos="3828"/>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bookmarkStart w:id="0" w:name="_GoBack"/>
            <w:bookmarkEnd w:id="0"/>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4D658A">
              <w:rPr>
                <w:rFonts w:ascii="Times New Roman" w:eastAsia="Calibri" w:hAnsi="Times New Roman" w:cs="Times New Roman"/>
                <w:sz w:val="12"/>
                <w:szCs w:val="12"/>
              </w:rPr>
              <w:t>11</w:t>
            </w:r>
            <w:r w:rsidR="00D8420A">
              <w:rPr>
                <w:rFonts w:ascii="Times New Roman" w:eastAsia="Calibri" w:hAnsi="Times New Roman" w:cs="Times New Roman"/>
                <w:sz w:val="12"/>
                <w:szCs w:val="12"/>
              </w:rPr>
              <w:t>.</w:t>
            </w:r>
            <w:r w:rsidR="004D658A">
              <w:rPr>
                <w:rFonts w:ascii="Times New Roman" w:eastAsia="Calibri" w:hAnsi="Times New Roman" w:cs="Times New Roman"/>
                <w:sz w:val="12"/>
                <w:szCs w:val="12"/>
              </w:rPr>
              <w:t>1</w:t>
            </w:r>
            <w:r w:rsidR="00E20A89">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75"/>
      <w:headerReference w:type="first" r:id="rId7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B6D" w:rsidRDefault="000E2B6D" w:rsidP="000F23DD">
      <w:pPr>
        <w:spacing w:after="0" w:line="240" w:lineRule="auto"/>
      </w:pPr>
      <w:r>
        <w:separator/>
      </w:r>
    </w:p>
  </w:endnote>
  <w:endnote w:type="continuationSeparator" w:id="0">
    <w:p w:rsidR="000E2B6D" w:rsidRDefault="000E2B6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B6D" w:rsidRDefault="000E2B6D" w:rsidP="000F23DD">
      <w:pPr>
        <w:spacing w:after="0" w:line="240" w:lineRule="auto"/>
      </w:pPr>
      <w:r>
        <w:separator/>
      </w:r>
    </w:p>
  </w:footnote>
  <w:footnote w:type="continuationSeparator" w:id="0">
    <w:p w:rsidR="000E2B6D" w:rsidRDefault="000E2B6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8A" w:rsidRDefault="000E2B6D" w:rsidP="00F55381">
    <w:pPr>
      <w:pStyle w:val="a7"/>
      <w:tabs>
        <w:tab w:val="clear" w:pos="4677"/>
        <w:tab w:val="clear" w:pos="9355"/>
        <w:tab w:val="left" w:pos="1800"/>
      </w:tabs>
    </w:pPr>
    <w:sdt>
      <w:sdtPr>
        <w:id w:val="1198130974"/>
        <w:docPartObj>
          <w:docPartGallery w:val="Page Numbers (Top of Page)"/>
          <w:docPartUnique/>
        </w:docPartObj>
      </w:sdtPr>
      <w:sdtEndPr/>
      <w:sdtContent>
        <w:r w:rsidR="004D658A">
          <w:fldChar w:fldCharType="begin"/>
        </w:r>
        <w:r w:rsidR="004D658A">
          <w:instrText>PAGE   \* MERGEFORMAT</w:instrText>
        </w:r>
        <w:r w:rsidR="004D658A">
          <w:fldChar w:fldCharType="separate"/>
        </w:r>
        <w:r w:rsidR="007C75AB">
          <w:rPr>
            <w:noProof/>
          </w:rPr>
          <w:t>22</w:t>
        </w:r>
        <w:r w:rsidR="004D658A">
          <w:rPr>
            <w:noProof/>
          </w:rPr>
          <w:fldChar w:fldCharType="end"/>
        </w:r>
      </w:sdtContent>
    </w:sdt>
  </w:p>
  <w:p w:rsidR="004D658A" w:rsidRDefault="004D658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D658A" w:rsidRPr="00E93F32" w:rsidRDefault="004D658A" w:rsidP="00263DC0">
    <w:pPr>
      <w:pStyle w:val="a7"/>
      <w:rPr>
        <w:rFonts w:ascii="Times New Roman" w:hAnsi="Times New Roman" w:cs="Times New Roman"/>
        <w:i/>
        <w:sz w:val="16"/>
        <w:szCs w:val="16"/>
      </w:rPr>
    </w:pPr>
    <w:r>
      <w:rPr>
        <w:rFonts w:ascii="Times New Roman" w:hAnsi="Times New Roman" w:cs="Times New Roman"/>
        <w:i/>
        <w:sz w:val="16"/>
        <w:szCs w:val="16"/>
      </w:rPr>
      <w:t>Пятница,11 октября 2024 года, №76</w:t>
    </w:r>
    <w:r w:rsidRPr="006D47B1">
      <w:rPr>
        <w:rFonts w:ascii="Times New Roman" w:hAnsi="Times New Roman" w:cs="Times New Roman"/>
        <w:i/>
        <w:sz w:val="16"/>
        <w:szCs w:val="16"/>
      </w:rPr>
      <w:t>(</w:t>
    </w:r>
    <w:r>
      <w:rPr>
        <w:rFonts w:ascii="Times New Roman" w:hAnsi="Times New Roman" w:cs="Times New Roman"/>
        <w:i/>
        <w:sz w:val="16"/>
        <w:szCs w:val="16"/>
      </w:rPr>
      <w:t>999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D658A" w:rsidRDefault="004D658A">
        <w:pPr>
          <w:pStyle w:val="a7"/>
        </w:pPr>
        <w:r>
          <w:fldChar w:fldCharType="begin"/>
        </w:r>
        <w:r>
          <w:instrText>PAGE   \* MERGEFORMAT</w:instrText>
        </w:r>
        <w:r>
          <w:fldChar w:fldCharType="separate"/>
        </w:r>
        <w:r>
          <w:rPr>
            <w:noProof/>
          </w:rPr>
          <w:t>2</w:t>
        </w:r>
        <w:r>
          <w:rPr>
            <w:noProof/>
          </w:rPr>
          <w:fldChar w:fldCharType="end"/>
        </w:r>
      </w:p>
    </w:sdtContent>
  </w:sdt>
  <w:p w:rsidR="004D658A" w:rsidRPr="000443FC" w:rsidRDefault="004D658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D658A" w:rsidRPr="00263DC0" w:rsidRDefault="004D658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D658A" w:rsidRDefault="004D658A"/>
  <w:p w:rsidR="004D658A" w:rsidRDefault="004D658A"/>
  <w:p w:rsidR="004D658A" w:rsidRDefault="004D658A"/>
  <w:p w:rsidR="004D658A" w:rsidRDefault="004D658A"/>
  <w:p w:rsidR="004D658A" w:rsidRDefault="004D658A"/>
  <w:p w:rsidR="004D658A" w:rsidRDefault="004D658A"/>
  <w:p w:rsidR="004D658A" w:rsidRDefault="004D658A"/>
  <w:p w:rsidR="004D658A" w:rsidRDefault="004D658A"/>
  <w:p w:rsidR="004D658A" w:rsidRDefault="004D658A"/>
  <w:p w:rsidR="004D658A" w:rsidRDefault="004D658A"/>
  <w:p w:rsidR="004D658A" w:rsidRDefault="004D65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B6D"/>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58A"/>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5F5F"/>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AB"/>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AC4"/>
    <w:rsid w:val="00BA4E1B"/>
    <w:rsid w:val="00BA4E35"/>
    <w:rsid w:val="00BA4EA7"/>
    <w:rsid w:val="00BA5B86"/>
    <w:rsid w:val="00BA5CC1"/>
    <w:rsid w:val="00BA5D54"/>
    <w:rsid w:val="00BA5E44"/>
    <w:rsid w:val="00BA5E6F"/>
    <w:rsid w:val="00BA6630"/>
    <w:rsid w:val="00BA7389"/>
    <w:rsid w:val="00BA7671"/>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620"/>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4123170">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56B72-7484-4A89-9923-58F27D7E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22</Pages>
  <Words>6489</Words>
  <Characters>36989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205</cp:revision>
  <cp:lastPrinted>2014-09-10T09:08:00Z</cp:lastPrinted>
  <dcterms:created xsi:type="dcterms:W3CDTF">2016-12-01T07:11:00Z</dcterms:created>
  <dcterms:modified xsi:type="dcterms:W3CDTF">2024-10-31T04:56:00Z</dcterms:modified>
</cp:coreProperties>
</file>